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6"/>
        <w:gridCol w:w="3800"/>
        <w:gridCol w:w="5323"/>
      </w:tblGrid>
      <w:tr w:rsidR="00C9161D" w:rsidRPr="00F81595" w:rsidTr="00C53605">
        <w:trPr>
          <w:trHeight w:val="709"/>
        </w:trPr>
        <w:tc>
          <w:tcPr>
            <w:tcW w:w="976" w:type="dxa"/>
            <w:tcBorders>
              <w:bottom w:val="single" w:sz="12" w:space="0" w:color="auto"/>
            </w:tcBorders>
          </w:tcPr>
          <w:p w:rsidR="00C9161D" w:rsidRPr="00F81595" w:rsidRDefault="00C9161D" w:rsidP="00EC6497">
            <w:pPr>
              <w:kinsoku w:val="0"/>
              <w:overflowPunct w:val="0"/>
              <w:autoSpaceDE w:val="0"/>
              <w:autoSpaceDN w:val="0"/>
              <w:rPr>
                <w:rFonts w:asciiTheme="majorBidi" w:hAnsiTheme="majorBidi" w:cstheme="majorBidi"/>
                <w:snapToGrid w:val="0"/>
                <w:kern w:val="22"/>
                <w:sz w:val="22"/>
                <w:szCs w:val="22"/>
                <w:lang w:val="ru-RU"/>
              </w:rPr>
            </w:pPr>
            <w:bookmarkStart w:id="0" w:name="_Hlk505247837"/>
            <w:r w:rsidRPr="00F81595">
              <w:rPr>
                <w:rFonts w:asciiTheme="majorBidi" w:hAnsiTheme="majorBidi" w:cstheme="majorBidi"/>
                <w:noProof/>
                <w:snapToGrid w:val="0"/>
                <w:kern w:val="22"/>
                <w:sz w:val="22"/>
                <w:szCs w:val="22"/>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C9161D" w:rsidRPr="00F81595" w:rsidRDefault="008E5DA4" w:rsidP="00EC6497">
            <w:pPr>
              <w:kinsoku w:val="0"/>
              <w:overflowPunct w:val="0"/>
              <w:autoSpaceDE w:val="0"/>
              <w:autoSpaceDN w:val="0"/>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US" w:eastAsia="zh-CN"/>
              </w:rPr>
              <w:drawing>
                <wp:inline distT="0" distB="0" distL="0" distR="0">
                  <wp:extent cx="438150" cy="487626"/>
                  <wp:effectExtent l="0" t="0" r="0" b="8255"/>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41078" cy="490885"/>
                          </a:xfrm>
                          <a:prstGeom prst="rect">
                            <a:avLst/>
                          </a:prstGeom>
                          <a:noFill/>
                          <a:ln w="9525">
                            <a:noFill/>
                            <a:miter lim="800000"/>
                            <a:headEnd/>
                            <a:tailEnd/>
                          </a:ln>
                        </pic:spPr>
                      </pic:pic>
                    </a:graphicData>
                  </a:graphic>
                </wp:inline>
              </w:drawing>
            </w:r>
          </w:p>
        </w:tc>
        <w:tc>
          <w:tcPr>
            <w:tcW w:w="5323" w:type="dxa"/>
            <w:tcBorders>
              <w:bottom w:val="single" w:sz="12" w:space="0" w:color="auto"/>
            </w:tcBorders>
          </w:tcPr>
          <w:p w:rsidR="00C9161D" w:rsidRPr="00F81595" w:rsidRDefault="00C9161D" w:rsidP="00EC6497">
            <w:pPr>
              <w:kinsoku w:val="0"/>
              <w:overflowPunct w:val="0"/>
              <w:autoSpaceDE w:val="0"/>
              <w:autoSpaceDN w:val="0"/>
              <w:jc w:val="right"/>
              <w:rPr>
                <w:rFonts w:asciiTheme="majorBidi" w:hAnsiTheme="majorBidi" w:cstheme="majorBidi"/>
                <w:b/>
                <w:snapToGrid w:val="0"/>
                <w:kern w:val="22"/>
                <w:sz w:val="22"/>
                <w:szCs w:val="22"/>
                <w:lang w:val="ru-RU"/>
              </w:rPr>
            </w:pPr>
            <w:r w:rsidRPr="00F81595">
              <w:rPr>
                <w:rFonts w:asciiTheme="majorBidi" w:hAnsiTheme="majorBidi" w:cstheme="majorBidi"/>
                <w:b/>
                <w:snapToGrid w:val="0"/>
                <w:kern w:val="22"/>
                <w:sz w:val="22"/>
                <w:szCs w:val="22"/>
                <w:lang w:val="ru-RU"/>
              </w:rPr>
              <w:t>CBD</w:t>
            </w:r>
          </w:p>
        </w:tc>
      </w:tr>
      <w:bookmarkEnd w:id="0"/>
      <w:tr w:rsidR="00C9161D" w:rsidRPr="00F81595" w:rsidTr="00C53605">
        <w:tc>
          <w:tcPr>
            <w:tcW w:w="4776" w:type="dxa"/>
            <w:gridSpan w:val="2"/>
            <w:tcBorders>
              <w:top w:val="single" w:sz="12" w:space="0" w:color="auto"/>
              <w:bottom w:val="single" w:sz="36" w:space="0" w:color="auto"/>
            </w:tcBorders>
            <w:vAlign w:val="center"/>
          </w:tcPr>
          <w:p w:rsidR="00C9161D" w:rsidRPr="00F81595" w:rsidRDefault="008E5DA4" w:rsidP="00EC6497">
            <w:pPr>
              <w:kinsoku w:val="0"/>
              <w:overflowPunct w:val="0"/>
              <w:autoSpaceDE w:val="0"/>
              <w:autoSpaceDN w:val="0"/>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US" w:eastAsia="zh-CN"/>
              </w:rPr>
              <w:drawing>
                <wp:inline distT="0" distB="0" distL="0" distR="0">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5323" w:type="dxa"/>
            <w:tcBorders>
              <w:top w:val="single" w:sz="12" w:space="0" w:color="auto"/>
              <w:bottom w:val="single" w:sz="36" w:space="0" w:color="auto"/>
            </w:tcBorders>
          </w:tcPr>
          <w:p w:rsidR="00C9161D" w:rsidRPr="00661F2C"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r w:rsidRPr="00661F2C">
              <w:rPr>
                <w:rFonts w:asciiTheme="majorBidi" w:hAnsiTheme="majorBidi" w:cstheme="majorBidi"/>
                <w:snapToGrid w:val="0"/>
                <w:kern w:val="22"/>
                <w:sz w:val="22"/>
                <w:szCs w:val="22"/>
                <w:lang w:val="en-GB"/>
              </w:rPr>
              <w:t>Distr.</w:t>
            </w:r>
          </w:p>
          <w:p w:rsidR="00C9161D" w:rsidRPr="00661F2C" w:rsidRDefault="004E3D00"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586967">
                  <w:rPr>
                    <w:caps/>
                    <w:szCs w:val="22"/>
                  </w:rPr>
                  <w:t>LIMITED</w:t>
                </w:r>
              </w:sdtContent>
            </w:sdt>
          </w:p>
          <w:p w:rsidR="00C9161D" w:rsidRPr="00661F2C"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p>
          <w:p w:rsidR="00C9161D" w:rsidRPr="00661F2C" w:rsidRDefault="004E3D00"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BF4B58">
                  <w:rPr>
                    <w:lang w:val="en-US"/>
                  </w:rPr>
                  <w:t>CBD/COP/14/L.29</w:t>
                </w:r>
              </w:sdtContent>
            </w:sdt>
          </w:p>
          <w:p w:rsidR="00C9161D" w:rsidRPr="003F7C98" w:rsidRDefault="00BF4B58" w:rsidP="00C53605">
            <w:pPr>
              <w:kinsoku w:val="0"/>
              <w:overflowPunct w:val="0"/>
              <w:autoSpaceDE w:val="0"/>
              <w:autoSpaceDN w:val="0"/>
              <w:ind w:left="2103"/>
              <w:rPr>
                <w:rFonts w:asciiTheme="majorBidi" w:hAnsiTheme="majorBidi" w:cstheme="majorBidi"/>
                <w:snapToGrid w:val="0"/>
                <w:kern w:val="22"/>
                <w:sz w:val="22"/>
                <w:szCs w:val="22"/>
                <w:lang w:val="en-US"/>
              </w:rPr>
            </w:pPr>
            <w:r>
              <w:rPr>
                <w:rFonts w:asciiTheme="majorBidi" w:hAnsiTheme="majorBidi" w:cstheme="majorBidi"/>
                <w:snapToGrid w:val="0"/>
                <w:kern w:val="22"/>
                <w:sz w:val="22"/>
                <w:szCs w:val="22"/>
                <w:lang w:val="en-US"/>
              </w:rPr>
              <w:t>28</w:t>
            </w:r>
            <w:r w:rsidR="00FC67F6" w:rsidRPr="003F7C98">
              <w:rPr>
                <w:rFonts w:asciiTheme="majorBidi" w:hAnsiTheme="majorBidi" w:cstheme="majorBidi"/>
                <w:snapToGrid w:val="0"/>
                <w:kern w:val="22"/>
                <w:sz w:val="22"/>
                <w:szCs w:val="22"/>
                <w:lang w:val="en-US"/>
              </w:rPr>
              <w:t xml:space="preserve"> </w:t>
            </w:r>
            <w:r w:rsidR="00235D23" w:rsidRPr="003F7C98">
              <w:rPr>
                <w:rFonts w:asciiTheme="majorBidi" w:hAnsiTheme="majorBidi" w:cstheme="majorBidi"/>
                <w:snapToGrid w:val="0"/>
                <w:kern w:val="22"/>
                <w:sz w:val="22"/>
                <w:szCs w:val="22"/>
                <w:lang w:val="en-US"/>
              </w:rPr>
              <w:t>November</w:t>
            </w:r>
            <w:r w:rsidR="00FC67F6" w:rsidRPr="003F7C98">
              <w:rPr>
                <w:rFonts w:asciiTheme="majorBidi" w:hAnsiTheme="majorBidi" w:cstheme="majorBidi"/>
                <w:snapToGrid w:val="0"/>
                <w:kern w:val="22"/>
                <w:sz w:val="22"/>
                <w:szCs w:val="22"/>
                <w:lang w:val="en-US"/>
              </w:rPr>
              <w:t xml:space="preserve"> 2018</w:t>
            </w:r>
          </w:p>
          <w:p w:rsidR="00C9161D" w:rsidRPr="003F7C98" w:rsidRDefault="00C9161D" w:rsidP="00C53605">
            <w:pPr>
              <w:kinsoku w:val="0"/>
              <w:overflowPunct w:val="0"/>
              <w:autoSpaceDE w:val="0"/>
              <w:autoSpaceDN w:val="0"/>
              <w:ind w:left="2103"/>
              <w:rPr>
                <w:rFonts w:asciiTheme="majorBidi" w:hAnsiTheme="majorBidi" w:cstheme="majorBidi"/>
                <w:snapToGrid w:val="0"/>
                <w:kern w:val="22"/>
                <w:sz w:val="22"/>
                <w:szCs w:val="22"/>
                <w:lang w:val="en-US"/>
              </w:rPr>
            </w:pPr>
          </w:p>
          <w:p w:rsidR="008E5DA4" w:rsidRPr="00586967" w:rsidRDefault="008E5DA4" w:rsidP="00C53605">
            <w:pPr>
              <w:kinsoku w:val="0"/>
              <w:overflowPunct w:val="0"/>
              <w:autoSpaceDE w:val="0"/>
              <w:autoSpaceDN w:val="0"/>
              <w:ind w:left="2103"/>
              <w:rPr>
                <w:rFonts w:asciiTheme="majorBidi" w:hAnsiTheme="majorBidi" w:cstheme="majorBidi"/>
                <w:snapToGrid w:val="0"/>
                <w:kern w:val="22"/>
                <w:sz w:val="22"/>
                <w:szCs w:val="22"/>
                <w:lang w:val="en-US"/>
              </w:rPr>
            </w:pPr>
            <w:r w:rsidRPr="00586967">
              <w:rPr>
                <w:rFonts w:asciiTheme="majorBidi" w:hAnsiTheme="majorBidi" w:cstheme="majorBidi"/>
                <w:snapToGrid w:val="0"/>
                <w:kern w:val="22"/>
                <w:sz w:val="22"/>
                <w:szCs w:val="22"/>
                <w:lang w:val="en-US"/>
              </w:rPr>
              <w:t>RUSSIAN</w:t>
            </w:r>
          </w:p>
          <w:p w:rsidR="00C9161D" w:rsidRPr="00586967" w:rsidRDefault="00AB6333" w:rsidP="00C53605">
            <w:pPr>
              <w:kinsoku w:val="0"/>
              <w:overflowPunct w:val="0"/>
              <w:autoSpaceDE w:val="0"/>
              <w:autoSpaceDN w:val="0"/>
              <w:ind w:left="2103"/>
              <w:rPr>
                <w:rFonts w:asciiTheme="majorBidi" w:hAnsiTheme="majorBidi" w:cstheme="majorBidi"/>
                <w:snapToGrid w:val="0"/>
                <w:kern w:val="22"/>
                <w:sz w:val="22"/>
                <w:szCs w:val="22"/>
                <w:lang w:val="en-US"/>
              </w:rPr>
            </w:pPr>
            <w:r w:rsidRPr="00586967">
              <w:rPr>
                <w:rFonts w:asciiTheme="majorBidi" w:hAnsiTheme="majorBidi" w:cstheme="majorBidi"/>
                <w:snapToGrid w:val="0"/>
                <w:kern w:val="22"/>
                <w:sz w:val="22"/>
                <w:szCs w:val="22"/>
                <w:lang w:val="en-US"/>
              </w:rPr>
              <w:t xml:space="preserve">ORIGINAL: </w:t>
            </w:r>
            <w:r w:rsidR="00C9161D" w:rsidRPr="00586967">
              <w:rPr>
                <w:rFonts w:asciiTheme="majorBidi" w:hAnsiTheme="majorBidi" w:cstheme="majorBidi"/>
                <w:snapToGrid w:val="0"/>
                <w:kern w:val="22"/>
                <w:sz w:val="22"/>
                <w:szCs w:val="22"/>
                <w:lang w:val="en-US"/>
              </w:rPr>
              <w:t>ENGLISH</w:t>
            </w:r>
          </w:p>
          <w:p w:rsidR="00C9161D" w:rsidRPr="00586967" w:rsidRDefault="00C9161D" w:rsidP="00EC6497">
            <w:pPr>
              <w:kinsoku w:val="0"/>
              <w:overflowPunct w:val="0"/>
              <w:autoSpaceDE w:val="0"/>
              <w:autoSpaceDN w:val="0"/>
              <w:ind w:left="1215"/>
              <w:rPr>
                <w:rFonts w:asciiTheme="majorBidi" w:hAnsiTheme="majorBidi" w:cstheme="majorBidi"/>
                <w:snapToGrid w:val="0"/>
                <w:kern w:val="22"/>
                <w:sz w:val="22"/>
                <w:szCs w:val="22"/>
                <w:lang w:val="en-US"/>
              </w:rPr>
            </w:pPr>
          </w:p>
        </w:tc>
      </w:tr>
    </w:tbl>
    <w:p w:rsidR="00660370" w:rsidRPr="00F81595" w:rsidRDefault="00763D1E" w:rsidP="00245B97">
      <w:pPr>
        <w:pStyle w:val="Cornernotation"/>
        <w:kinsoku w:val="0"/>
        <w:overflowPunct w:val="0"/>
        <w:autoSpaceDE w:val="0"/>
        <w:autoSpaceDN w:val="0"/>
        <w:ind w:left="187" w:right="4423" w:hanging="187"/>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КОНФЕРЕНЦИЯ СТОРОН КОНВЕНЦИИ О БИОЛОГИЧЕСКОМ РАЗНООБРАЗИИ</w:t>
      </w:r>
    </w:p>
    <w:p w:rsidR="00AF0431" w:rsidRPr="00F81595" w:rsidRDefault="00763D1E" w:rsidP="00EC6497">
      <w:pPr>
        <w:pStyle w:val="Cornernotation"/>
        <w:kinsoku w:val="0"/>
        <w:overflowPunct w:val="0"/>
        <w:autoSpaceDE w:val="0"/>
        <w:autoSpaceDN w:val="0"/>
        <w:ind w:left="187" w:right="4421" w:hanging="187"/>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Четырнадцатое совещание</w:t>
      </w:r>
    </w:p>
    <w:p w:rsidR="00B62E21" w:rsidRDefault="00763D1E" w:rsidP="00B62E21">
      <w:pPr>
        <w:pStyle w:val="Cornernotation"/>
        <w:kinsoku w:val="0"/>
        <w:overflowPunct w:val="0"/>
        <w:autoSpaceDE w:val="0"/>
        <w:autoSpaceDN w:val="0"/>
        <w:spacing w:after="120"/>
        <w:ind w:left="187" w:right="4423" w:hanging="187"/>
        <w:contextualSpacing/>
        <w:rPr>
          <w:rFonts w:asciiTheme="majorBidi" w:hAnsiTheme="majorBidi" w:cstheme="majorBidi"/>
          <w:sz w:val="22"/>
          <w:szCs w:val="22"/>
          <w:lang w:val="ru-RU"/>
        </w:rPr>
      </w:pPr>
      <w:bookmarkStart w:id="1" w:name="OLE_LINK1"/>
      <w:bookmarkStart w:id="2" w:name="OLE_LINK2"/>
      <w:r w:rsidRPr="00F81595">
        <w:rPr>
          <w:rFonts w:asciiTheme="majorBidi" w:hAnsiTheme="majorBidi" w:cstheme="majorBidi"/>
          <w:sz w:val="22"/>
          <w:szCs w:val="22"/>
          <w:lang w:val="ru-RU"/>
        </w:rPr>
        <w:t xml:space="preserve">Шарм-эш-Шейх, Египет, 17-29 </w:t>
      </w:r>
      <w:r w:rsidR="0061789E">
        <w:rPr>
          <w:rFonts w:asciiTheme="majorBidi" w:hAnsiTheme="majorBidi" w:cstheme="majorBidi"/>
          <w:sz w:val="22"/>
          <w:szCs w:val="22"/>
          <w:lang w:val="ru-RU"/>
        </w:rPr>
        <w:t>ноября</w:t>
      </w:r>
      <w:r w:rsidRPr="00F81595">
        <w:rPr>
          <w:rFonts w:asciiTheme="majorBidi" w:hAnsiTheme="majorBidi" w:cstheme="majorBidi"/>
          <w:sz w:val="22"/>
          <w:szCs w:val="22"/>
          <w:lang w:val="ru-RU"/>
        </w:rPr>
        <w:t xml:space="preserve"> 201</w:t>
      </w:r>
      <w:bookmarkEnd w:id="1"/>
      <w:bookmarkEnd w:id="2"/>
      <w:r w:rsidRPr="00F81595">
        <w:rPr>
          <w:rFonts w:asciiTheme="majorBidi" w:hAnsiTheme="majorBidi" w:cstheme="majorBidi"/>
          <w:sz w:val="22"/>
          <w:szCs w:val="22"/>
          <w:lang w:val="ru-RU"/>
        </w:rPr>
        <w:t>8 года</w:t>
      </w:r>
    </w:p>
    <w:p w:rsidR="00B62E21" w:rsidRPr="00B62E21" w:rsidRDefault="00B62E21" w:rsidP="00B62E21">
      <w:pPr>
        <w:pStyle w:val="Cornernotation"/>
        <w:kinsoku w:val="0"/>
        <w:overflowPunct w:val="0"/>
        <w:autoSpaceDE w:val="0"/>
        <w:autoSpaceDN w:val="0"/>
        <w:spacing w:after="120"/>
        <w:ind w:right="4423"/>
        <w:contextualSpacing/>
        <w:rPr>
          <w:rFonts w:asciiTheme="majorBidi" w:hAnsiTheme="majorBidi" w:cstheme="majorBidi"/>
          <w:sz w:val="22"/>
          <w:szCs w:val="22"/>
          <w:lang w:val="ru-RU"/>
        </w:rPr>
      </w:pPr>
      <w:r>
        <w:rPr>
          <w:rFonts w:asciiTheme="majorBidi" w:hAnsiTheme="majorBidi" w:cstheme="majorBidi"/>
          <w:sz w:val="22"/>
          <w:szCs w:val="22"/>
          <w:lang w:val="ru-RU"/>
        </w:rPr>
        <w:t xml:space="preserve">Пункт </w:t>
      </w:r>
      <w:r w:rsidR="00BF4B58" w:rsidRPr="00BF4B58">
        <w:rPr>
          <w:rFonts w:asciiTheme="majorBidi" w:hAnsiTheme="majorBidi" w:cstheme="majorBidi"/>
          <w:sz w:val="22"/>
          <w:szCs w:val="22"/>
          <w:lang w:val="ru-RU"/>
        </w:rPr>
        <w:t>15</w:t>
      </w:r>
      <w:r>
        <w:rPr>
          <w:rFonts w:asciiTheme="majorBidi" w:hAnsiTheme="majorBidi" w:cstheme="majorBidi"/>
          <w:sz w:val="22"/>
          <w:szCs w:val="22"/>
          <w:lang w:val="ru-RU"/>
        </w:rPr>
        <w:t xml:space="preserve"> повестки дня</w:t>
      </w:r>
    </w:p>
    <w:p w:rsidR="00125375" w:rsidRPr="00F81595" w:rsidRDefault="004E3D00" w:rsidP="00BF4B58">
      <w:pPr>
        <w:kinsoku w:val="0"/>
        <w:overflowPunct w:val="0"/>
        <w:autoSpaceDE w:val="0"/>
        <w:autoSpaceDN w:val="0"/>
        <w:spacing w:before="240" w:after="160"/>
        <w:jc w:val="center"/>
        <w:rPr>
          <w:b/>
          <w:bCs/>
          <w:caps/>
          <w:snapToGrid w:val="0"/>
          <w:kern w:val="22"/>
          <w:sz w:val="22"/>
          <w:szCs w:val="22"/>
          <w:lang w:val="ru-RU"/>
        </w:rPr>
      </w:pPr>
      <w:sdt>
        <w:sdtPr>
          <w:rPr>
            <w:rFonts w:ascii="Times New Roman Bold" w:hAnsi="Times New Roman Bold"/>
            <w:b/>
            <w:bCs/>
            <w:iCs/>
            <w:snapToGrid w:val="0"/>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F51E4F" w:rsidRPr="00F51E4F">
            <w:rPr>
              <w:b/>
              <w:kern w:val="22"/>
              <w:szCs w:val="22"/>
              <w:lang w:val="ru-RU"/>
            </w:rPr>
            <w:t>ПРОЦЕДУРЫ ПО ПРЕДОТВРАЩЕНИЮ КОНФЛИКТОВ ИНТЕРЕСОВ ИЛИ УПРАВЛЕНИЮ ИМИ В ЭКСПЕРТНЫХ ГРУППАХ</w:t>
          </w:r>
          <w:r w:rsidR="00F51E4F" w:rsidRPr="00F51E4F">
            <w:rPr>
              <w:rFonts w:ascii="Times New Roman Bold" w:hAnsi="Times New Roman Bold"/>
              <w:b/>
              <w:bCs/>
              <w:iCs/>
              <w:snapToGrid w:val="0"/>
              <w:kern w:val="22"/>
              <w:lang w:val="ru-RU"/>
            </w:rPr>
            <w:t xml:space="preserve"> </w:t>
          </w:r>
        </w:sdtContent>
      </w:sdt>
    </w:p>
    <w:p w:rsidR="00B62E21" w:rsidRPr="00B62E21" w:rsidRDefault="00B62E21" w:rsidP="00B62E21">
      <w:pPr>
        <w:spacing w:before="120" w:after="240"/>
        <w:jc w:val="center"/>
        <w:rPr>
          <w:b/>
          <w:caps/>
          <w:lang w:val="ru-RU"/>
        </w:rPr>
      </w:pPr>
      <w:r w:rsidRPr="003C1C7C">
        <w:rPr>
          <w:b/>
          <w:kern w:val="22"/>
          <w:szCs w:val="22"/>
          <w:lang w:val="ru-RU"/>
        </w:rPr>
        <w:t>Проект решения, представленный Председателем Рабочей группы</w:t>
      </w:r>
      <w:r w:rsidRPr="00B62E21">
        <w:rPr>
          <w:b/>
          <w:szCs w:val="22"/>
          <w:lang w:val="ru-RU"/>
        </w:rPr>
        <w:t xml:space="preserve"> </w:t>
      </w:r>
      <w:r w:rsidR="00BF4B58">
        <w:rPr>
          <w:b/>
          <w:szCs w:val="22"/>
        </w:rPr>
        <w:t>I</w:t>
      </w:r>
    </w:p>
    <w:p w:rsidR="00B62E21" w:rsidRPr="00304E14" w:rsidRDefault="00B62E21" w:rsidP="00B62E21">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val="ru-RU" w:eastAsia="ja-JP" w:bidi="th-TH"/>
        </w:rPr>
      </w:pPr>
      <w:r w:rsidRPr="00304E14">
        <w:rPr>
          <w:i/>
          <w:iCs/>
          <w:color w:val="000000"/>
          <w:kern w:val="22"/>
          <w:szCs w:val="22"/>
          <w:bdr w:val="nil"/>
          <w:lang w:val="ru-RU" w:eastAsia="ja-JP" w:bidi="th-TH"/>
        </w:rPr>
        <w:t>Конференция Сторон,</w:t>
      </w:r>
    </w:p>
    <w:p w:rsidR="00BF4B58" w:rsidRDefault="00BF4B58" w:rsidP="008B245C">
      <w:pPr>
        <w:suppressLineNumbers/>
        <w:suppressAutoHyphens/>
        <w:kinsoku w:val="0"/>
        <w:overflowPunct w:val="0"/>
        <w:autoSpaceDE w:val="0"/>
        <w:autoSpaceDN w:val="0"/>
        <w:adjustRightInd w:val="0"/>
        <w:snapToGrid w:val="0"/>
        <w:spacing w:before="120" w:after="120"/>
        <w:ind w:firstLine="720"/>
        <w:jc w:val="both"/>
        <w:rPr>
          <w:i/>
          <w:kern w:val="22"/>
          <w:szCs w:val="22"/>
          <w:lang w:val="ru-RU" w:eastAsia="en-US"/>
        </w:rPr>
      </w:pPr>
      <w:r>
        <w:rPr>
          <w:i/>
          <w:kern w:val="22"/>
          <w:szCs w:val="22"/>
          <w:lang w:val="ru-RU"/>
        </w:rPr>
        <w:t>признавая</w:t>
      </w:r>
      <w:r>
        <w:rPr>
          <w:kern w:val="22"/>
          <w:szCs w:val="22"/>
          <w:lang w:val="ru-RU"/>
        </w:rPr>
        <w:t xml:space="preserve"> исключительную важность принятия решений на основе наиболее квалифицированных экспертных консультаций</w:t>
      </w:r>
      <w:r>
        <w:rPr>
          <w:i/>
          <w:kern w:val="22"/>
          <w:szCs w:val="22"/>
          <w:lang w:val="ru-RU"/>
        </w:rPr>
        <w:t>,</w:t>
      </w:r>
    </w:p>
    <w:p w:rsidR="00BF4B58" w:rsidRDefault="00BF4B58" w:rsidP="008B245C">
      <w:pPr>
        <w:pStyle w:val="ListParagraph"/>
        <w:spacing w:before="120" w:after="120"/>
        <w:ind w:left="0" w:firstLine="720"/>
        <w:jc w:val="both"/>
        <w:rPr>
          <w:kern w:val="22"/>
          <w:szCs w:val="22"/>
          <w:lang w:val="ru-RU"/>
        </w:rPr>
      </w:pPr>
      <w:r>
        <w:rPr>
          <w:i/>
          <w:kern w:val="22"/>
          <w:szCs w:val="22"/>
          <w:lang w:val="ru-RU"/>
        </w:rPr>
        <w:t xml:space="preserve">признавая также </w:t>
      </w:r>
      <w:r>
        <w:rPr>
          <w:kern w:val="22"/>
          <w:szCs w:val="22"/>
          <w:lang w:val="ru-RU"/>
        </w:rPr>
        <w:t>необходимость предотвращать или управлять транспарентным образом конфликтами интересов, возникающими у членов экспертных групп, создаваемых время от времени для подготовки рекомендаций,</w:t>
      </w:r>
    </w:p>
    <w:p w:rsidR="00BF4B58" w:rsidRDefault="00BF4B58" w:rsidP="008B245C">
      <w:pPr>
        <w:suppressLineNumbers/>
        <w:suppressAutoHyphens/>
        <w:kinsoku w:val="0"/>
        <w:overflowPunct w:val="0"/>
        <w:autoSpaceDE w:val="0"/>
        <w:autoSpaceDN w:val="0"/>
        <w:adjustRightInd w:val="0"/>
        <w:snapToGrid w:val="0"/>
        <w:spacing w:before="120" w:after="120"/>
        <w:ind w:firstLine="720"/>
        <w:jc w:val="both"/>
        <w:rPr>
          <w:kern w:val="22"/>
          <w:szCs w:val="22"/>
          <w:lang w:val="ru-RU"/>
        </w:rPr>
      </w:pPr>
      <w:r>
        <w:rPr>
          <w:kern w:val="22"/>
          <w:szCs w:val="22"/>
          <w:lang w:val="ru-RU"/>
        </w:rPr>
        <w:t>1.</w:t>
      </w:r>
      <w:r>
        <w:rPr>
          <w:kern w:val="22"/>
          <w:szCs w:val="22"/>
          <w:lang w:val="ru-RU"/>
        </w:rPr>
        <w:tab/>
      </w:r>
      <w:r>
        <w:rPr>
          <w:i/>
          <w:kern w:val="22"/>
          <w:szCs w:val="22"/>
          <w:lang w:val="ru-RU"/>
        </w:rPr>
        <w:t>утверждает</w:t>
      </w:r>
      <w:r>
        <w:rPr>
          <w:kern w:val="22"/>
          <w:szCs w:val="22"/>
          <w:lang w:val="ru-RU"/>
        </w:rPr>
        <w:t xml:space="preserve"> процедуру по предотвращению конфлик</w:t>
      </w:r>
      <w:r w:rsidR="00CB0A48">
        <w:rPr>
          <w:kern w:val="22"/>
          <w:szCs w:val="22"/>
          <w:lang w:val="ru-RU"/>
        </w:rPr>
        <w:t>тов</w:t>
      </w:r>
      <w:r>
        <w:rPr>
          <w:kern w:val="22"/>
          <w:szCs w:val="22"/>
          <w:lang w:val="ru-RU"/>
        </w:rPr>
        <w:t xml:space="preserve"> интересов или управлению ими, содержащуюся в приложении к настоящему решению;</w:t>
      </w:r>
    </w:p>
    <w:p w:rsidR="00BF4B58" w:rsidRDefault="00BF4B58" w:rsidP="008B245C">
      <w:pPr>
        <w:suppressLineNumbers/>
        <w:suppressAutoHyphens/>
        <w:kinsoku w:val="0"/>
        <w:overflowPunct w:val="0"/>
        <w:autoSpaceDE w:val="0"/>
        <w:autoSpaceDN w:val="0"/>
        <w:adjustRightInd w:val="0"/>
        <w:snapToGrid w:val="0"/>
        <w:spacing w:before="120" w:after="120"/>
        <w:ind w:firstLine="720"/>
        <w:jc w:val="both"/>
        <w:rPr>
          <w:kern w:val="22"/>
          <w:szCs w:val="22"/>
          <w:lang w:val="ru-RU"/>
        </w:rPr>
      </w:pPr>
      <w:r>
        <w:rPr>
          <w:kern w:val="22"/>
          <w:szCs w:val="22"/>
          <w:lang w:val="ru-RU"/>
        </w:rPr>
        <w:t>2.</w:t>
      </w:r>
      <w:r>
        <w:rPr>
          <w:kern w:val="22"/>
          <w:szCs w:val="22"/>
          <w:lang w:val="ru-RU"/>
        </w:rPr>
        <w:tab/>
      </w:r>
      <w:r>
        <w:rPr>
          <w:i/>
          <w:kern w:val="22"/>
          <w:szCs w:val="22"/>
          <w:lang w:val="ru-RU"/>
        </w:rPr>
        <w:t>поручает</w:t>
      </w:r>
      <w:r>
        <w:rPr>
          <w:kern w:val="22"/>
          <w:szCs w:val="22"/>
          <w:lang w:val="ru-RU"/>
        </w:rPr>
        <w:t xml:space="preserve"> Исполнительному секретарю обеспечить выполнение </w:t>
      </w:r>
      <w:r w:rsidR="004D7B51">
        <w:rPr>
          <w:kern w:val="22"/>
          <w:szCs w:val="22"/>
          <w:lang w:val="ru-RU"/>
        </w:rPr>
        <w:t>П</w:t>
      </w:r>
      <w:r>
        <w:rPr>
          <w:kern w:val="22"/>
          <w:szCs w:val="22"/>
          <w:lang w:val="ru-RU"/>
        </w:rPr>
        <w:t xml:space="preserve">роцедуры по предотвращению конфликтов интересов </w:t>
      </w:r>
      <w:r w:rsidR="004D7B51">
        <w:rPr>
          <w:kern w:val="22"/>
          <w:szCs w:val="22"/>
          <w:lang w:val="ru-RU"/>
        </w:rPr>
        <w:t xml:space="preserve">или управлению ими в экспертных группах, изложенную в приложении к настоящему решению, </w:t>
      </w:r>
      <w:r>
        <w:rPr>
          <w:kern w:val="22"/>
          <w:szCs w:val="22"/>
          <w:lang w:val="ru-RU"/>
        </w:rPr>
        <w:t>в консультации с бюро Вспомогательного органа по научным, техническим и технологическим консультациям или, в зависимости от случая, в консультации с бюро Конференции Сторон;</w:t>
      </w:r>
    </w:p>
    <w:p w:rsidR="00BF4B58" w:rsidRDefault="00BF4B58" w:rsidP="008B245C">
      <w:pPr>
        <w:suppressLineNumbers/>
        <w:suppressAutoHyphens/>
        <w:kinsoku w:val="0"/>
        <w:overflowPunct w:val="0"/>
        <w:autoSpaceDE w:val="0"/>
        <w:autoSpaceDN w:val="0"/>
        <w:adjustRightInd w:val="0"/>
        <w:snapToGrid w:val="0"/>
        <w:spacing w:before="120" w:after="120"/>
        <w:ind w:firstLine="720"/>
        <w:jc w:val="both"/>
        <w:rPr>
          <w:kern w:val="22"/>
          <w:szCs w:val="22"/>
          <w:lang w:val="ru-RU"/>
        </w:rPr>
      </w:pPr>
      <w:r>
        <w:rPr>
          <w:kern w:val="22"/>
          <w:szCs w:val="22"/>
          <w:lang w:val="ru-RU"/>
        </w:rPr>
        <w:t>3.</w:t>
      </w:r>
      <w:r>
        <w:rPr>
          <w:kern w:val="22"/>
          <w:szCs w:val="22"/>
          <w:lang w:val="ru-RU"/>
        </w:rPr>
        <w:tab/>
      </w:r>
      <w:r>
        <w:rPr>
          <w:i/>
          <w:kern w:val="22"/>
          <w:szCs w:val="22"/>
          <w:lang w:val="ru-RU"/>
        </w:rPr>
        <w:t>поручает также</w:t>
      </w:r>
      <w:r>
        <w:rPr>
          <w:lang w:val="ru-RU"/>
        </w:rPr>
        <w:t xml:space="preserve"> </w:t>
      </w:r>
      <w:r>
        <w:rPr>
          <w:kern w:val="22"/>
          <w:szCs w:val="22"/>
          <w:lang w:val="ru-RU"/>
        </w:rPr>
        <w:t>Исполнительному секретарю подготовить доклад по: а) осуществлению процедуры; и b) соответствующей деятельности в предотвращении или управлении конфликтами интересов в других многосторонних природоохранных соглашениях, межправительственных инициативах или организациях и, в случае необходимости, предлагать обновленную информацию и поправки к действующей процедуре для рассмотрения Вспомогательным органом по осуществлению на совещании до шестнадцатого совещания Конференции Сторон;</w:t>
      </w:r>
    </w:p>
    <w:p w:rsidR="00BF4B58" w:rsidRDefault="00BF4B58" w:rsidP="008B245C">
      <w:pPr>
        <w:suppressLineNumbers/>
        <w:suppressAutoHyphens/>
        <w:kinsoku w:val="0"/>
        <w:overflowPunct w:val="0"/>
        <w:autoSpaceDE w:val="0"/>
        <w:autoSpaceDN w:val="0"/>
        <w:adjustRightInd w:val="0"/>
        <w:snapToGrid w:val="0"/>
        <w:spacing w:before="120" w:after="120"/>
        <w:ind w:firstLine="720"/>
        <w:jc w:val="both"/>
        <w:rPr>
          <w:kern w:val="22"/>
          <w:szCs w:val="22"/>
          <w:lang w:val="ru-RU"/>
        </w:rPr>
      </w:pPr>
      <w:r>
        <w:rPr>
          <w:kern w:val="22"/>
          <w:szCs w:val="22"/>
          <w:lang w:val="ru-RU"/>
        </w:rPr>
        <w:t>4.</w:t>
      </w:r>
      <w:r>
        <w:rPr>
          <w:kern w:val="22"/>
          <w:szCs w:val="22"/>
          <w:lang w:val="ru-RU"/>
        </w:rPr>
        <w:tab/>
      </w:r>
      <w:r>
        <w:rPr>
          <w:i/>
          <w:kern w:val="22"/>
          <w:szCs w:val="22"/>
          <w:lang w:val="ru-RU"/>
        </w:rPr>
        <w:t>поручает</w:t>
      </w:r>
      <w:r>
        <w:rPr>
          <w:kern w:val="22"/>
          <w:szCs w:val="22"/>
          <w:lang w:val="ru-RU"/>
        </w:rPr>
        <w:t xml:space="preserve"> Вспомогательному органу по осуществлению рассмотреть доклад, упомянутый в пункте 3 выше, и представить рекомендации, по мере необходимости, для рассмотрения Конференцией Сторон на ее шестнадцатом совещании.</w:t>
      </w:r>
    </w:p>
    <w:p w:rsidR="00BF4B58" w:rsidRDefault="00BF4B58" w:rsidP="00BF4B58">
      <w:pPr>
        <w:suppressLineNumbers/>
        <w:suppressAutoHyphens/>
        <w:kinsoku w:val="0"/>
        <w:overflowPunct w:val="0"/>
        <w:autoSpaceDE w:val="0"/>
        <w:autoSpaceDN w:val="0"/>
        <w:adjustRightInd w:val="0"/>
        <w:snapToGrid w:val="0"/>
        <w:ind w:firstLine="709"/>
        <w:jc w:val="center"/>
        <w:rPr>
          <w:i/>
          <w:kern w:val="22"/>
          <w:sz w:val="20"/>
          <w:szCs w:val="20"/>
          <w:lang w:val="ru-RU"/>
        </w:rPr>
      </w:pPr>
      <w:r>
        <w:rPr>
          <w:i/>
          <w:kern w:val="22"/>
          <w:sz w:val="20"/>
          <w:szCs w:val="20"/>
          <w:lang w:val="ru-RU"/>
        </w:rPr>
        <w:t>Приложение</w:t>
      </w:r>
    </w:p>
    <w:p w:rsidR="00BF4B58" w:rsidRDefault="00BF4B58" w:rsidP="00BF4B58">
      <w:pPr>
        <w:pStyle w:val="Heading1"/>
        <w:spacing w:before="120"/>
        <w:ind w:firstLine="709"/>
        <w:rPr>
          <w:kern w:val="22"/>
          <w:sz w:val="20"/>
          <w:szCs w:val="20"/>
          <w:lang w:val="ru-RU"/>
        </w:rPr>
      </w:pPr>
      <w:r>
        <w:rPr>
          <w:kern w:val="22"/>
          <w:sz w:val="20"/>
          <w:szCs w:val="20"/>
          <w:lang w:val="ru-RU"/>
        </w:rPr>
        <w:lastRenderedPageBreak/>
        <w:t>ПРОЦЕДУРА по предотвращению конфликтов интересов</w:t>
      </w:r>
      <w:r>
        <w:rPr>
          <w:kern w:val="22"/>
          <w:sz w:val="20"/>
          <w:szCs w:val="20"/>
          <w:lang w:val="ru-RU"/>
        </w:rPr>
        <w:br/>
        <w:t>или управлению ими</w:t>
      </w:r>
    </w:p>
    <w:p w:rsidR="00BF4B58" w:rsidRDefault="00BF4B58" w:rsidP="00BF4B58">
      <w:pPr>
        <w:keepNext/>
        <w:spacing w:before="120" w:after="120"/>
        <w:ind w:firstLine="709"/>
        <w:rPr>
          <w:b/>
          <w:kern w:val="22"/>
          <w:sz w:val="20"/>
          <w:szCs w:val="20"/>
          <w:lang w:val="ru-RU"/>
        </w:rPr>
      </w:pPr>
      <w:r>
        <w:rPr>
          <w:b/>
          <w:kern w:val="22"/>
          <w:sz w:val="20"/>
          <w:szCs w:val="20"/>
          <w:lang w:val="ru-RU"/>
        </w:rPr>
        <w:t>1.</w:t>
      </w:r>
      <w:r>
        <w:rPr>
          <w:b/>
          <w:kern w:val="22"/>
          <w:sz w:val="20"/>
          <w:szCs w:val="20"/>
          <w:lang w:val="ru-RU"/>
        </w:rPr>
        <w:tab/>
        <w:t>Цель и сфера применения</w:t>
      </w:r>
    </w:p>
    <w:p w:rsidR="00BF4B58" w:rsidRDefault="00BF4B58" w:rsidP="00A5376F">
      <w:pPr>
        <w:pStyle w:val="ListParagraph"/>
        <w:numPr>
          <w:ilvl w:val="1"/>
          <w:numId w:val="36"/>
        </w:numPr>
        <w:spacing w:before="120" w:after="120"/>
        <w:ind w:left="0" w:firstLine="0"/>
        <w:jc w:val="both"/>
        <w:rPr>
          <w:kern w:val="22"/>
          <w:sz w:val="20"/>
          <w:szCs w:val="20"/>
          <w:lang w:val="ru-RU"/>
        </w:rPr>
      </w:pPr>
      <w:r>
        <w:rPr>
          <w:sz w:val="20"/>
          <w:szCs w:val="20"/>
          <w:lang w:val="ru-RU"/>
        </w:rPr>
        <w:t>Цель настоящей процедуры заключается в</w:t>
      </w:r>
      <w:r>
        <w:rPr>
          <w:color w:val="FF0000"/>
          <w:sz w:val="20"/>
          <w:szCs w:val="20"/>
          <w:lang w:val="ru-RU"/>
        </w:rPr>
        <w:t xml:space="preserve"> </w:t>
      </w:r>
      <w:r>
        <w:rPr>
          <w:sz w:val="20"/>
          <w:szCs w:val="20"/>
          <w:lang w:val="ru-RU"/>
        </w:rPr>
        <w:t>повышении транспарентности и в содействии обеспечению научной добросовестности и независимости работы экспертных групп, таких как специальные группы технических экспертов, а также в том, чтобы дать возможность Вспомогательному органу по научным, техническим и технологическим консультациям и Вспомогательному органу по осуществлению, в зависимости от случая, подготовить свои заключения и рекомендации на основе имеющихся наиболее квалифицированных консультаций, полученных от этих экспертных групп и/или предоставить Конференции Сторон Конвенции и Конференции Сторон, выступающей в качестве совещания Сторон Картахенского Протокола и Нагойского протокола достоверную, фактологически обоснованную и взвешенную информацию для принятия решений</w:t>
      </w:r>
      <w:r>
        <w:rPr>
          <w:kern w:val="22"/>
          <w:sz w:val="20"/>
          <w:szCs w:val="20"/>
          <w:lang w:val="ru-RU"/>
        </w:rPr>
        <w:t>.</w:t>
      </w:r>
    </w:p>
    <w:p w:rsidR="00BF4B58" w:rsidRDefault="00BF4B58" w:rsidP="00A5376F">
      <w:pPr>
        <w:pStyle w:val="ListParagraph"/>
        <w:numPr>
          <w:ilvl w:val="1"/>
          <w:numId w:val="36"/>
        </w:numPr>
        <w:spacing w:before="120" w:after="120"/>
        <w:ind w:left="0" w:firstLine="0"/>
        <w:jc w:val="both"/>
        <w:rPr>
          <w:kern w:val="22"/>
          <w:sz w:val="20"/>
          <w:szCs w:val="20"/>
          <w:lang w:val="ru-RU"/>
        </w:rPr>
      </w:pPr>
      <w:r>
        <w:rPr>
          <w:sz w:val="20"/>
          <w:szCs w:val="20"/>
          <w:lang w:val="ru-RU"/>
        </w:rPr>
        <w:t xml:space="preserve">Настоящая процедура применяется в отношении экспертов, </w:t>
      </w:r>
      <w:r w:rsidR="004D7B51">
        <w:rPr>
          <w:sz w:val="20"/>
          <w:szCs w:val="20"/>
          <w:lang w:val="ru-RU"/>
        </w:rPr>
        <w:t xml:space="preserve">в том числе экспертов, </w:t>
      </w:r>
      <w:r w:rsidR="007E7E5C">
        <w:rPr>
          <w:sz w:val="20"/>
          <w:szCs w:val="20"/>
          <w:lang w:val="ru-RU"/>
        </w:rPr>
        <w:t>выступающих</w:t>
      </w:r>
      <w:r w:rsidR="004D7B51">
        <w:rPr>
          <w:sz w:val="20"/>
          <w:szCs w:val="20"/>
          <w:lang w:val="ru-RU"/>
        </w:rPr>
        <w:t xml:space="preserve"> в качестве председателей, </w:t>
      </w:r>
      <w:r>
        <w:rPr>
          <w:sz w:val="20"/>
          <w:szCs w:val="20"/>
          <w:lang w:val="ru-RU"/>
        </w:rPr>
        <w:t>назначенных Сторонами, другими правительствами, наблюдателями Конвенции и протоколов к ней, а также любым органом или учреждением, как государственным, так и негосударственным для того, чтобы стать членом специальной группы технических экспертов или другой экспертной группы. Она не применяется в отношении представителей Сторон или наблюдателей на межправительственных совещаниях или совещаниях других органов, члены которых представляют Стороны или наблюдателей</w:t>
      </w:r>
      <w:r>
        <w:rPr>
          <w:kern w:val="22"/>
          <w:sz w:val="20"/>
          <w:szCs w:val="20"/>
          <w:lang w:val="ru-RU"/>
        </w:rPr>
        <w:t>.</w:t>
      </w:r>
    </w:p>
    <w:p w:rsidR="00BF4B58" w:rsidRDefault="00BF4B58" w:rsidP="00A5376F">
      <w:pPr>
        <w:pStyle w:val="ListParagraph"/>
        <w:numPr>
          <w:ilvl w:val="1"/>
          <w:numId w:val="36"/>
        </w:numPr>
        <w:spacing w:before="120" w:after="120"/>
        <w:ind w:left="0" w:firstLine="0"/>
        <w:jc w:val="both"/>
        <w:rPr>
          <w:kern w:val="22"/>
          <w:sz w:val="20"/>
          <w:szCs w:val="20"/>
          <w:lang w:val="ru-RU"/>
        </w:rPr>
      </w:pPr>
      <w:r>
        <w:rPr>
          <w:sz w:val="20"/>
          <w:szCs w:val="20"/>
          <w:lang w:val="ru-RU"/>
        </w:rPr>
        <w:t xml:space="preserve">В целях данной процедурой конфликт интересов представляет собой любые текущие обстоятельства или интерес, которые могут побудить человека обосновано считать, что объективность эксперта </w:t>
      </w:r>
      <w:r>
        <w:rPr>
          <w:kern w:val="22"/>
          <w:sz w:val="20"/>
          <w:szCs w:val="20"/>
          <w:lang w:val="ru-RU"/>
        </w:rPr>
        <w:t>при выполнении им своих функций и обязанностей в рамках конкретной экспертной группы может подвергаться сомнению, или могут быть созданы несправедливые преимущества для любого лица или организации.</w:t>
      </w:r>
    </w:p>
    <w:p w:rsidR="00BF4B58" w:rsidRDefault="00BF4B58" w:rsidP="00A5376F">
      <w:pPr>
        <w:pStyle w:val="ListParagraph"/>
        <w:numPr>
          <w:ilvl w:val="1"/>
          <w:numId w:val="36"/>
        </w:numPr>
        <w:spacing w:before="120" w:after="120"/>
        <w:ind w:left="0" w:firstLine="0"/>
        <w:jc w:val="both"/>
        <w:rPr>
          <w:sz w:val="20"/>
          <w:szCs w:val="20"/>
          <w:lang w:val="ru-RU"/>
        </w:rPr>
      </w:pPr>
      <w:r>
        <w:rPr>
          <w:sz w:val="20"/>
          <w:szCs w:val="20"/>
          <w:lang w:val="ru-RU"/>
        </w:rPr>
        <w:tab/>
        <w:t>Следует провести различие между понятиями «конфликт интересов» и «предвзятость». Термин «предвзятость» относится к точке зрения или видению, которая в значительной степени связана с конкретным вопросом или комплексом вопросов. Выражение точки зрения, которую человек считает правильной, но не позволяющей ему получить личную выгоду из этого, не обязательно представляет собой конфликт интересов, но может носить предвзятый характер.</w:t>
      </w:r>
    </w:p>
    <w:p w:rsidR="00BF4B58" w:rsidRDefault="00BF4B58" w:rsidP="00A5376F">
      <w:pPr>
        <w:pStyle w:val="ListParagraph"/>
        <w:numPr>
          <w:ilvl w:val="1"/>
          <w:numId w:val="36"/>
        </w:numPr>
        <w:spacing w:before="120" w:after="120"/>
        <w:ind w:left="0" w:firstLine="0"/>
        <w:jc w:val="both"/>
        <w:rPr>
          <w:sz w:val="20"/>
          <w:szCs w:val="20"/>
          <w:lang w:val="ru-RU"/>
        </w:rPr>
      </w:pPr>
      <w:r>
        <w:rPr>
          <w:sz w:val="20"/>
          <w:szCs w:val="20"/>
          <w:lang w:val="ru-RU"/>
        </w:rPr>
        <w:t>На основе как такового факта принадлежности назначенного эксперта административному, образовательному, научно-исследовательскому или научно-техническому учреждению в государственном секторе не может складываться преждевременное суждение о наличии конфликта интересов, но такую принадлежность следует указывать в заявлении о наличии интереса, которое приводится в добавлении ниже.</w:t>
      </w:r>
    </w:p>
    <w:p w:rsidR="00BF4B58" w:rsidRDefault="00BF4B58" w:rsidP="00A5376F">
      <w:pPr>
        <w:keepNext/>
        <w:spacing w:before="120" w:after="120"/>
        <w:rPr>
          <w:b/>
          <w:kern w:val="22"/>
          <w:sz w:val="20"/>
          <w:szCs w:val="20"/>
          <w:lang w:val="ru-RU"/>
        </w:rPr>
      </w:pPr>
      <w:r>
        <w:rPr>
          <w:b/>
          <w:kern w:val="22"/>
          <w:sz w:val="20"/>
          <w:szCs w:val="20"/>
          <w:lang w:val="ru-RU"/>
        </w:rPr>
        <w:t>2.</w:t>
      </w:r>
      <w:r>
        <w:rPr>
          <w:b/>
          <w:kern w:val="22"/>
          <w:sz w:val="20"/>
          <w:szCs w:val="20"/>
          <w:lang w:val="ru-RU"/>
        </w:rPr>
        <w:tab/>
        <w:t>Требования</w:t>
      </w:r>
    </w:p>
    <w:p w:rsidR="00BF4B58" w:rsidRDefault="00BF4B58" w:rsidP="00A5376F">
      <w:pPr>
        <w:spacing w:before="120" w:after="120"/>
        <w:jc w:val="both"/>
        <w:rPr>
          <w:kern w:val="22"/>
          <w:sz w:val="20"/>
          <w:szCs w:val="20"/>
          <w:lang w:val="ru-RU"/>
        </w:rPr>
      </w:pPr>
      <w:r>
        <w:rPr>
          <w:kern w:val="22"/>
          <w:sz w:val="20"/>
          <w:szCs w:val="20"/>
          <w:lang w:val="ru-RU"/>
        </w:rPr>
        <w:t>2.1</w:t>
      </w:r>
      <w:r>
        <w:rPr>
          <w:kern w:val="22"/>
          <w:sz w:val="20"/>
          <w:szCs w:val="20"/>
          <w:lang w:val="ru-RU"/>
        </w:rPr>
        <w:tab/>
      </w:r>
      <w:r>
        <w:rPr>
          <w:sz w:val="20"/>
          <w:szCs w:val="20"/>
          <w:lang w:val="ru-RU"/>
        </w:rPr>
        <w:t xml:space="preserve">Ожидается, что каждый эксперт будет действовать объективно, независимо от принадлежности к каким-либо другим учреждениям правительства, промышленности или науки, соответствовать самым высоким профессиональным стандартам и демонстрировать высокую степень профессиональной этики и добросовестности. Ожидается также, что каждый эксперт сообщит о финансовых и других ситуациях, которые могут </w:t>
      </w:r>
      <w:r w:rsidR="00CB0A48">
        <w:rPr>
          <w:sz w:val="20"/>
          <w:szCs w:val="20"/>
          <w:lang w:val="ru-RU"/>
        </w:rPr>
        <w:t>восприниматься как влияющие</w:t>
      </w:r>
      <w:r>
        <w:rPr>
          <w:sz w:val="20"/>
          <w:szCs w:val="20"/>
          <w:lang w:val="ru-RU"/>
        </w:rPr>
        <w:t xml:space="preserve"> на объективность и независимость его вклада и таким образом сказаться на результатах работы экспертной группы</w:t>
      </w:r>
      <w:r>
        <w:rPr>
          <w:iCs/>
          <w:kern w:val="22"/>
          <w:sz w:val="20"/>
          <w:szCs w:val="20"/>
          <w:lang w:val="ru-RU"/>
        </w:rPr>
        <w:t>.</w:t>
      </w:r>
    </w:p>
    <w:p w:rsidR="00BF4B58" w:rsidRDefault="00BF4B58" w:rsidP="00A5376F">
      <w:pPr>
        <w:spacing w:before="120" w:after="120"/>
        <w:jc w:val="both"/>
        <w:rPr>
          <w:kern w:val="22"/>
          <w:sz w:val="20"/>
          <w:szCs w:val="20"/>
          <w:lang w:val="ru-RU"/>
        </w:rPr>
      </w:pPr>
      <w:r>
        <w:rPr>
          <w:kern w:val="22"/>
          <w:sz w:val="20"/>
          <w:szCs w:val="20"/>
          <w:lang w:val="ru-RU"/>
        </w:rPr>
        <w:t>2.2.</w:t>
      </w:r>
      <w:r>
        <w:rPr>
          <w:kern w:val="22"/>
          <w:sz w:val="20"/>
          <w:szCs w:val="20"/>
          <w:lang w:val="ru-RU"/>
        </w:rPr>
        <w:tab/>
      </w:r>
      <w:r>
        <w:rPr>
          <w:sz w:val="20"/>
          <w:szCs w:val="20"/>
          <w:lang w:val="ru-RU"/>
        </w:rPr>
        <w:t>Каждый эксперт, назначенный Стороной, правительством, не являющимся Стороной, или любым другим органом или учреждением, как государственным, так и негосударственным, для того, чтобы быть членом экспертной группы, помимо формы представления кандидатуры</w:t>
      </w:r>
      <w:r>
        <w:rPr>
          <w:sz w:val="20"/>
          <w:szCs w:val="20"/>
          <w:vertAlign w:val="superscript"/>
          <w:lang w:val="ru-RU"/>
        </w:rPr>
        <w:footnoteReference w:id="2"/>
      </w:r>
      <w:r>
        <w:rPr>
          <w:sz w:val="20"/>
          <w:szCs w:val="20"/>
          <w:lang w:val="ru-RU"/>
        </w:rPr>
        <w:t xml:space="preserve">, должен заполнить и подписать заявление о наличии интереса, представленное в добавлении ниже, прежде чем будет производиться отбор членов в соответствующую экспертную группу. </w:t>
      </w:r>
    </w:p>
    <w:p w:rsidR="00BF4B58" w:rsidRDefault="00BF4B58" w:rsidP="00A5376F">
      <w:pPr>
        <w:spacing w:before="120" w:after="120"/>
        <w:jc w:val="both"/>
        <w:rPr>
          <w:kern w:val="22"/>
          <w:sz w:val="20"/>
          <w:szCs w:val="20"/>
          <w:lang w:val="ru-RU"/>
        </w:rPr>
      </w:pPr>
      <w:r>
        <w:rPr>
          <w:kern w:val="22"/>
          <w:sz w:val="20"/>
          <w:szCs w:val="20"/>
          <w:lang w:val="ru-RU"/>
        </w:rPr>
        <w:t>2.3</w:t>
      </w:r>
      <w:r>
        <w:rPr>
          <w:kern w:val="22"/>
          <w:sz w:val="20"/>
          <w:szCs w:val="20"/>
          <w:lang w:val="ru-RU"/>
        </w:rPr>
        <w:tab/>
        <w:t>Т</w:t>
      </w:r>
      <w:r>
        <w:rPr>
          <w:sz w:val="20"/>
          <w:szCs w:val="20"/>
          <w:lang w:val="ru-RU"/>
        </w:rPr>
        <w:t>ребование заявлять о своих интересах касается каждого кандидата в каждой экспертной группе, учрежденной Конференцией сторон Конвенции, Конференцией Сторон, выступающей в качестве совещания Сторон Картахенского протокола по биобезопасности,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 или вспомогательным органом, если эти органы не примут иного решения</w:t>
      </w:r>
      <w:r>
        <w:rPr>
          <w:kern w:val="22"/>
          <w:sz w:val="20"/>
          <w:szCs w:val="20"/>
          <w:lang w:val="ru-RU"/>
        </w:rPr>
        <w:t>.</w:t>
      </w:r>
    </w:p>
    <w:p w:rsidR="00BF4B58" w:rsidRDefault="00BF4B58" w:rsidP="00A5376F">
      <w:pPr>
        <w:spacing w:before="120" w:after="120"/>
        <w:jc w:val="both"/>
        <w:rPr>
          <w:kern w:val="22"/>
          <w:sz w:val="20"/>
          <w:szCs w:val="20"/>
          <w:lang w:val="ru-RU"/>
        </w:rPr>
      </w:pPr>
      <w:r>
        <w:rPr>
          <w:kern w:val="22"/>
          <w:sz w:val="20"/>
          <w:szCs w:val="20"/>
          <w:lang w:val="ru-RU"/>
        </w:rPr>
        <w:lastRenderedPageBreak/>
        <w:t>2.4</w:t>
      </w:r>
      <w:r>
        <w:rPr>
          <w:kern w:val="22"/>
          <w:sz w:val="20"/>
          <w:szCs w:val="20"/>
          <w:lang w:val="ru-RU"/>
        </w:rPr>
        <w:tab/>
      </w:r>
      <w:r>
        <w:rPr>
          <w:sz w:val="20"/>
          <w:szCs w:val="20"/>
          <w:lang w:val="ru-RU"/>
        </w:rPr>
        <w:t xml:space="preserve">Если эксперт, уже назначенный членом экспертной группы, вследствие изменения своих обстоятельств сталкивается с потенциальным конфликтом интересов, </w:t>
      </w:r>
      <w:r w:rsidR="00CB0A48">
        <w:rPr>
          <w:sz w:val="20"/>
          <w:szCs w:val="20"/>
          <w:lang w:val="ru-RU"/>
        </w:rPr>
        <w:t>который может повлиять</w:t>
      </w:r>
      <w:r>
        <w:rPr>
          <w:sz w:val="20"/>
          <w:szCs w:val="20"/>
          <w:lang w:val="ru-RU"/>
        </w:rPr>
        <w:t xml:space="preserve"> на независимость его вклада в работу экспертной группы, этот эксперт должен немедленно сообщить секретариату и председателю экспертной группы о сложившейся ситуации</w:t>
      </w:r>
      <w:r>
        <w:rPr>
          <w:kern w:val="22"/>
          <w:sz w:val="20"/>
          <w:szCs w:val="20"/>
          <w:lang w:val="ru-RU"/>
        </w:rPr>
        <w:t xml:space="preserve">. </w:t>
      </w:r>
    </w:p>
    <w:p w:rsidR="00BF4B58" w:rsidRDefault="00BF4B58" w:rsidP="00A5376F">
      <w:pPr>
        <w:keepNext/>
        <w:spacing w:before="120" w:after="120"/>
        <w:jc w:val="both"/>
        <w:rPr>
          <w:b/>
          <w:kern w:val="22"/>
          <w:sz w:val="20"/>
          <w:szCs w:val="20"/>
          <w:lang w:val="ru-RU"/>
        </w:rPr>
      </w:pPr>
      <w:r>
        <w:rPr>
          <w:b/>
          <w:kern w:val="22"/>
          <w:sz w:val="20"/>
          <w:szCs w:val="20"/>
          <w:lang w:val="ru-RU"/>
        </w:rPr>
        <w:t>3.</w:t>
      </w:r>
      <w:r>
        <w:rPr>
          <w:b/>
          <w:kern w:val="22"/>
          <w:sz w:val="20"/>
          <w:szCs w:val="20"/>
          <w:lang w:val="ru-RU"/>
        </w:rPr>
        <w:tab/>
        <w:t>Заявление о наличии интереса</w:t>
      </w:r>
    </w:p>
    <w:p w:rsidR="00BF4B58" w:rsidRDefault="00BF4B58" w:rsidP="00A5376F">
      <w:pPr>
        <w:spacing w:before="120" w:after="120"/>
        <w:jc w:val="both"/>
        <w:rPr>
          <w:kern w:val="22"/>
          <w:sz w:val="20"/>
          <w:szCs w:val="20"/>
          <w:lang w:val="ru-RU"/>
        </w:rPr>
      </w:pPr>
      <w:r>
        <w:rPr>
          <w:kern w:val="22"/>
          <w:sz w:val="20"/>
          <w:szCs w:val="20"/>
          <w:lang w:val="ru-RU"/>
        </w:rPr>
        <w:t>3.1</w:t>
      </w:r>
      <w:r>
        <w:rPr>
          <w:kern w:val="22"/>
          <w:sz w:val="20"/>
          <w:szCs w:val="20"/>
          <w:lang w:val="ru-RU"/>
        </w:rPr>
        <w:tab/>
      </w:r>
      <w:r>
        <w:rPr>
          <w:sz w:val="20"/>
          <w:szCs w:val="20"/>
          <w:lang w:val="ru-RU"/>
        </w:rPr>
        <w:t>Заявление о наличии интереса, представленное в добавлении ниже, должно использоваться в связи с назначением или пересмотром статуса кандидатов в члены экспертной группы</w:t>
      </w:r>
      <w:r>
        <w:rPr>
          <w:kern w:val="22"/>
          <w:sz w:val="20"/>
          <w:szCs w:val="20"/>
          <w:lang w:val="ru-RU"/>
        </w:rPr>
        <w:t>.</w:t>
      </w:r>
    </w:p>
    <w:p w:rsidR="00BF4B58" w:rsidRDefault="00BF4B58" w:rsidP="00A5376F">
      <w:pPr>
        <w:spacing w:before="120" w:after="120"/>
        <w:jc w:val="both"/>
        <w:rPr>
          <w:kern w:val="22"/>
          <w:sz w:val="20"/>
          <w:szCs w:val="20"/>
          <w:lang w:val="ru-RU"/>
        </w:rPr>
      </w:pPr>
      <w:r>
        <w:rPr>
          <w:kern w:val="22"/>
          <w:sz w:val="20"/>
          <w:szCs w:val="20"/>
          <w:lang w:val="ru-RU"/>
        </w:rPr>
        <w:t>3.2</w:t>
      </w:r>
      <w:r>
        <w:rPr>
          <w:kern w:val="22"/>
          <w:sz w:val="20"/>
          <w:szCs w:val="20"/>
          <w:lang w:val="ru-RU"/>
        </w:rPr>
        <w:tab/>
        <w:t>Заявление будет представлен на всех шести официальных языках Организации Объединенных Наций.</w:t>
      </w:r>
    </w:p>
    <w:p w:rsidR="00BF4B58" w:rsidRDefault="00BF4B58" w:rsidP="00A5376F">
      <w:pPr>
        <w:spacing w:before="120" w:after="120"/>
        <w:jc w:val="both"/>
        <w:rPr>
          <w:kern w:val="22"/>
          <w:sz w:val="20"/>
          <w:szCs w:val="20"/>
          <w:lang w:val="ru-RU"/>
        </w:rPr>
      </w:pPr>
      <w:r>
        <w:rPr>
          <w:kern w:val="22"/>
          <w:sz w:val="20"/>
          <w:szCs w:val="20"/>
          <w:lang w:val="ru-RU"/>
        </w:rPr>
        <w:t>3.3</w:t>
      </w:r>
      <w:r>
        <w:rPr>
          <w:kern w:val="22"/>
          <w:sz w:val="20"/>
          <w:szCs w:val="20"/>
          <w:lang w:val="ru-RU"/>
        </w:rPr>
        <w:tab/>
        <w:t>После заполнения заявление будет сдаваться на хранение в секретариат.</w:t>
      </w:r>
    </w:p>
    <w:p w:rsidR="00BF4B58" w:rsidRDefault="00BF4B58" w:rsidP="00A5376F">
      <w:pPr>
        <w:keepNext/>
        <w:spacing w:before="120" w:after="120"/>
        <w:jc w:val="both"/>
        <w:rPr>
          <w:b/>
          <w:kern w:val="22"/>
          <w:sz w:val="20"/>
          <w:szCs w:val="20"/>
          <w:lang w:val="ru-RU"/>
        </w:rPr>
      </w:pPr>
      <w:r>
        <w:rPr>
          <w:b/>
          <w:kern w:val="22"/>
          <w:sz w:val="20"/>
          <w:szCs w:val="20"/>
          <w:lang w:val="ru-RU"/>
        </w:rPr>
        <w:t>4.</w:t>
      </w:r>
      <w:r>
        <w:rPr>
          <w:b/>
          <w:kern w:val="22"/>
          <w:sz w:val="20"/>
          <w:szCs w:val="20"/>
          <w:lang w:val="ru-RU"/>
        </w:rPr>
        <w:tab/>
        <w:t>Осуществление</w:t>
      </w:r>
    </w:p>
    <w:p w:rsidR="00BF4B58" w:rsidRDefault="00BF4B58" w:rsidP="00A5376F">
      <w:pPr>
        <w:spacing w:before="120" w:after="120"/>
        <w:jc w:val="both"/>
        <w:rPr>
          <w:kern w:val="22"/>
          <w:sz w:val="20"/>
          <w:szCs w:val="20"/>
          <w:lang w:val="ru-RU"/>
        </w:rPr>
      </w:pPr>
      <w:r>
        <w:rPr>
          <w:kern w:val="22"/>
          <w:sz w:val="20"/>
          <w:szCs w:val="20"/>
          <w:lang w:val="ru-RU"/>
        </w:rPr>
        <w:t>4.1</w:t>
      </w:r>
      <w:r>
        <w:rPr>
          <w:kern w:val="22"/>
          <w:sz w:val="20"/>
          <w:szCs w:val="20"/>
          <w:lang w:val="ru-RU"/>
        </w:rPr>
        <w:tab/>
      </w:r>
      <w:r>
        <w:rPr>
          <w:sz w:val="20"/>
          <w:szCs w:val="20"/>
          <w:lang w:val="ru-RU"/>
        </w:rPr>
        <w:t>Заявки на членство в экспертной группе должны включать в себя должным образом заполненное и подписанное каждым кандидатом заявление о наличии интереса</w:t>
      </w:r>
      <w:r>
        <w:rPr>
          <w:kern w:val="22"/>
          <w:sz w:val="20"/>
          <w:szCs w:val="20"/>
          <w:lang w:val="ru-RU"/>
        </w:rPr>
        <w:t>.</w:t>
      </w:r>
    </w:p>
    <w:p w:rsidR="00BF4B58" w:rsidRDefault="00BF4B58" w:rsidP="00A5376F">
      <w:pPr>
        <w:spacing w:before="120" w:after="120"/>
        <w:jc w:val="both"/>
        <w:rPr>
          <w:color w:val="FF0000"/>
          <w:kern w:val="22"/>
          <w:sz w:val="20"/>
          <w:szCs w:val="20"/>
          <w:lang w:val="ru-RU"/>
        </w:rPr>
      </w:pPr>
      <w:r>
        <w:rPr>
          <w:kern w:val="22"/>
          <w:sz w:val="20"/>
          <w:szCs w:val="20"/>
          <w:lang w:val="ru-RU"/>
        </w:rPr>
        <w:t>4.2</w:t>
      </w:r>
      <w:r>
        <w:rPr>
          <w:kern w:val="22"/>
          <w:sz w:val="20"/>
          <w:szCs w:val="20"/>
          <w:lang w:val="ru-RU"/>
        </w:rPr>
        <w:tab/>
      </w:r>
      <w:r>
        <w:rPr>
          <w:sz w:val="20"/>
          <w:szCs w:val="20"/>
          <w:lang w:val="ru-RU"/>
        </w:rPr>
        <w:t>После получения заявки вместе с надлежащим образом заполненным заявлением о наличии интереса секретариат должен рассмотреть представленную информацию и определить, существует ли потенциальный конфликт интересов, и если да, то связан ли он с тематикой или деятельностью соответствующей экспертной группы и может ли он повлиять на объективность и независимость суждений эксперта или есть разумные основания предполагать такое влияние. Обзор должен также включать любые меры, предлагаемые кандидатом для урегулирования потенциального конфликта интересов. Если результаты обзора вызывают потенциальную озабоченность, секретариат запросит дополнительную информацию напрямую у эксперта и через Сторону или наблюдателя, которые назначили этого эксперта, и может проинформировать соответствующие бюро в соответствии с пунктом 4.3 ниже</w:t>
      </w:r>
      <w:r>
        <w:rPr>
          <w:kern w:val="22"/>
          <w:sz w:val="20"/>
          <w:szCs w:val="20"/>
          <w:lang w:val="ru-RU"/>
        </w:rPr>
        <w:t>.</w:t>
      </w:r>
      <w:r>
        <w:rPr>
          <w:sz w:val="20"/>
          <w:szCs w:val="20"/>
          <w:lang w:val="ru-RU"/>
        </w:rPr>
        <w:t xml:space="preserve"> В тех случаях, когда</w:t>
      </w:r>
      <w:r>
        <w:rPr>
          <w:kern w:val="22"/>
          <w:sz w:val="20"/>
          <w:szCs w:val="20"/>
          <w:lang w:val="ru-RU"/>
        </w:rPr>
        <w:t xml:space="preserve"> эксперт был назначен национальным координационным центром Конвенции, координационный центр будет также проинформирован.</w:t>
      </w:r>
    </w:p>
    <w:p w:rsidR="00BF4B58" w:rsidRDefault="00BF4B58" w:rsidP="00A5376F">
      <w:pPr>
        <w:spacing w:before="120" w:after="120"/>
        <w:jc w:val="both"/>
        <w:rPr>
          <w:kern w:val="22"/>
          <w:sz w:val="20"/>
          <w:szCs w:val="20"/>
          <w:lang w:val="ru-RU"/>
        </w:rPr>
      </w:pPr>
      <w:r>
        <w:rPr>
          <w:kern w:val="22"/>
          <w:sz w:val="20"/>
          <w:szCs w:val="20"/>
          <w:lang w:val="ru-RU"/>
        </w:rPr>
        <w:t>4.3</w:t>
      </w:r>
      <w:r>
        <w:rPr>
          <w:kern w:val="22"/>
          <w:sz w:val="20"/>
          <w:szCs w:val="20"/>
          <w:lang w:val="ru-RU"/>
        </w:rPr>
        <w:tab/>
      </w:r>
      <w:r>
        <w:rPr>
          <w:sz w:val="20"/>
          <w:szCs w:val="20"/>
          <w:lang w:val="ru-RU"/>
        </w:rPr>
        <w:t xml:space="preserve">В зависимости от рассматриваемого вопроса бюро Конференции Сторон Конвенции и Вспомогательного органа по научным, техническим и технологическим консультациям, на основе оценки секретариатом и при необходимости в соответствии с </w:t>
      </w:r>
      <w:r>
        <w:rPr>
          <w:sz w:val="20"/>
          <w:szCs w:val="20"/>
          <w:lang w:val="en-US"/>
        </w:rPr>
        <w:t>m</w:t>
      </w:r>
      <w:r>
        <w:rPr>
          <w:sz w:val="20"/>
          <w:szCs w:val="20"/>
          <w:lang w:val="ru-RU"/>
        </w:rPr>
        <w:t>odus operandi Вспомогательного органа по научным, техническим и технологическим консультациям, утвердит кандидатов, которые будут отобраны и приглашены в качестве членов экспертной группы на основании: а) круга ведения группы экспертов; b) критериев, которые могут быть указаны в уведомлении о поиске кандидатур и с) обзора информации, полученной в рамках процедуры предотвращения конфликта интересов и любых связанных с этим вопросом консультаций. В тех случаях, когда эксперт не был выбран из-за конфликта интересов, эксперт и соответствующее бюро будут проинформированы. При необходимости бюро через секретариат может запросить дополнительную информацию либо непосредственно у эксперта или через соответствующую Сторону или наблюдателя. В тех случаях, когда</w:t>
      </w:r>
      <w:r>
        <w:rPr>
          <w:kern w:val="22"/>
          <w:sz w:val="20"/>
          <w:szCs w:val="20"/>
          <w:lang w:val="ru-RU"/>
        </w:rPr>
        <w:t xml:space="preserve"> эксперт был назначен национальным координационным центром Конвенции, координационный центр будет также проинформирован.</w:t>
      </w:r>
      <w:r>
        <w:rPr>
          <w:sz w:val="20"/>
          <w:szCs w:val="20"/>
          <w:lang w:val="ru-RU"/>
        </w:rPr>
        <w:t xml:space="preserve"> Эксперты, не отобранные для участия в работе группы экспертов в результате предполагаемого конфликта интересов,</w:t>
      </w:r>
      <w:r>
        <w:rPr>
          <w:lang w:val="ru-RU"/>
        </w:rPr>
        <w:t xml:space="preserve"> </w:t>
      </w:r>
      <w:r>
        <w:rPr>
          <w:sz w:val="20"/>
          <w:szCs w:val="20"/>
          <w:lang w:val="ru-RU"/>
        </w:rPr>
        <w:t>и координационный центр, в котором эксперт был назначен национальным координационным центром Конвенции, будут проинформированы об основании этого решения, с тем чтобы эксперт, а также</w:t>
      </w:r>
      <w:r>
        <w:rPr>
          <w:kern w:val="22"/>
          <w:sz w:val="20"/>
          <w:szCs w:val="20"/>
          <w:lang w:val="ru-RU"/>
        </w:rPr>
        <w:t xml:space="preserve"> координационный центр </w:t>
      </w:r>
      <w:r>
        <w:rPr>
          <w:sz w:val="20"/>
          <w:szCs w:val="20"/>
          <w:lang w:val="ru-RU"/>
        </w:rPr>
        <w:t>смогли отреагировать на любую обеспокоенность для дальнейшего рассмотрения и принятия окончательного решения соответствующим бюро. Любое существенное нераскрытие экспертом своего интереса может привести к исключению эксперта из процедуры отбора членов группы экспертов в соответствии с пунктом 4.5 ниже.</w:t>
      </w:r>
    </w:p>
    <w:p w:rsidR="00BF4B58" w:rsidRDefault="00BF4B58" w:rsidP="00A5376F">
      <w:pPr>
        <w:spacing w:before="120" w:after="120"/>
        <w:jc w:val="both"/>
        <w:rPr>
          <w:kern w:val="22"/>
          <w:sz w:val="20"/>
          <w:szCs w:val="20"/>
          <w:lang w:val="ru-RU"/>
        </w:rPr>
      </w:pPr>
      <w:r>
        <w:rPr>
          <w:kern w:val="22"/>
          <w:sz w:val="20"/>
          <w:szCs w:val="20"/>
          <w:lang w:val="ru-RU"/>
        </w:rPr>
        <w:t xml:space="preserve">4.4 </w:t>
      </w:r>
      <w:r>
        <w:rPr>
          <w:kern w:val="22"/>
          <w:sz w:val="20"/>
          <w:szCs w:val="20"/>
          <w:lang w:val="ru-RU"/>
        </w:rPr>
        <w:tab/>
      </w:r>
      <w:r>
        <w:rPr>
          <w:sz w:val="20"/>
          <w:szCs w:val="20"/>
          <w:lang w:val="ru-RU"/>
        </w:rPr>
        <w:t xml:space="preserve">Группы экспертов должны создаваться таким образом, чтобы избегать конфликта интересов. Однако, признавая, что научная добросовестность и доступ к лучшим экспертным знаниям и консультациям потребуют участия экспертов, обладающих соответствующим научно-техническим опытом и знаниям в определенной области, в ситуациях, когда ограничены возможности создать группу экспертов, обладающую всем спектром необходимых знаний для эффективного решения поставленной перед ней задачи и не нуждающуюся в привлечении отдельных экспертов, обладающих другой квалификацией, но потенциально оказывающихся в ситуации конфликта интересов, бюро по рекомендации секретариата может включать таких экспертов при условии, что: а) эти потенциальные интересы в соответствующих обстоятельствах сбалансированы так, чтобы обеспечить соответствие целям Конвенции и протоколов и гарантировать, что результаты работы группы экспертов являются всеобъемлющими и объективными; b) </w:t>
      </w:r>
      <w:r w:rsidR="00C41AB0">
        <w:rPr>
          <w:sz w:val="20"/>
          <w:szCs w:val="20"/>
          <w:lang w:val="ru-RU"/>
        </w:rPr>
        <w:t xml:space="preserve">в распоряжение группы </w:t>
      </w:r>
      <w:r w:rsidR="00C41AB0">
        <w:rPr>
          <w:sz w:val="20"/>
          <w:szCs w:val="20"/>
          <w:lang w:val="ru-RU"/>
        </w:rPr>
        <w:lastRenderedPageBreak/>
        <w:t>экспертов и общественности по запросу будет предоставляться</w:t>
      </w:r>
      <w:r>
        <w:rPr>
          <w:sz w:val="20"/>
          <w:szCs w:val="20"/>
          <w:lang w:val="ru-RU"/>
        </w:rPr>
        <w:t xml:space="preserve"> информаци</w:t>
      </w:r>
      <w:r w:rsidR="00C41AB0">
        <w:rPr>
          <w:sz w:val="20"/>
          <w:szCs w:val="20"/>
          <w:lang w:val="ru-RU"/>
        </w:rPr>
        <w:t>я</w:t>
      </w:r>
      <w:r>
        <w:rPr>
          <w:sz w:val="20"/>
          <w:szCs w:val="20"/>
          <w:lang w:val="ru-RU"/>
        </w:rPr>
        <w:t xml:space="preserve"> о потенциальном конфликте интересов; и c) эксперты согласны приложить усилия к тому, чтобы их вклад в работу группы был объективным или отклонить свою кандидатуру в случае, если объективность невозможна или вызывает сомнения.</w:t>
      </w:r>
    </w:p>
    <w:p w:rsidR="00BF4B58" w:rsidRDefault="00BF4B58" w:rsidP="00A5376F">
      <w:pPr>
        <w:spacing w:before="120" w:after="120"/>
        <w:jc w:val="both"/>
        <w:rPr>
          <w:kern w:val="22"/>
          <w:sz w:val="20"/>
          <w:szCs w:val="20"/>
          <w:lang w:val="ru-RU"/>
        </w:rPr>
      </w:pPr>
      <w:r>
        <w:rPr>
          <w:kern w:val="22"/>
          <w:sz w:val="20"/>
          <w:szCs w:val="20"/>
          <w:lang w:val="ru-RU"/>
        </w:rPr>
        <w:t>4.5</w:t>
      </w:r>
      <w:r>
        <w:rPr>
          <w:kern w:val="22"/>
          <w:sz w:val="20"/>
          <w:szCs w:val="20"/>
          <w:lang w:val="ru-RU"/>
        </w:rPr>
        <w:tab/>
        <w:t xml:space="preserve">Если между экспертом и секретариатом возникли разногласия относительно выявления конфликта интересов или если </w:t>
      </w:r>
      <w:r>
        <w:rPr>
          <w:sz w:val="20"/>
          <w:szCs w:val="20"/>
          <w:lang w:val="ru-RU"/>
        </w:rPr>
        <w:t xml:space="preserve">ситуация эксперта изменилась за время мандата экспертной группы, о чем секретариат должен быть проинформирован в соответствии с пунктом 2.4 выше, или если до секретариата доходит информация или документация, поддерживающая выявление </w:t>
      </w:r>
      <w:r>
        <w:rPr>
          <w:kern w:val="22"/>
          <w:sz w:val="20"/>
          <w:szCs w:val="20"/>
          <w:lang w:val="ru-RU"/>
        </w:rPr>
        <w:t xml:space="preserve">конфликта интересов, </w:t>
      </w:r>
      <w:r>
        <w:rPr>
          <w:sz w:val="20"/>
          <w:szCs w:val="20"/>
          <w:lang w:val="ru-RU"/>
        </w:rPr>
        <w:t xml:space="preserve">секретариат должен обсудить этот вопрос с экспертом и довести до сведения председателя группы экспертов и соответствующего бюро для получения от них руководящих указаний.  </w:t>
      </w:r>
      <w:r>
        <w:rPr>
          <w:kern w:val="22"/>
          <w:sz w:val="20"/>
          <w:szCs w:val="20"/>
          <w:lang w:val="ru-RU"/>
        </w:rPr>
        <w:t xml:space="preserve">Если такое разногласие или изменение ситуации происходит в отношении председателя этой группы экспертов, секретариат должен обсудить этот вопрос с </w:t>
      </w:r>
      <w:r w:rsidR="005041B2">
        <w:rPr>
          <w:kern w:val="22"/>
          <w:sz w:val="20"/>
          <w:szCs w:val="20"/>
          <w:lang w:val="ru-RU"/>
        </w:rPr>
        <w:t xml:space="preserve">этим </w:t>
      </w:r>
      <w:r>
        <w:rPr>
          <w:kern w:val="22"/>
          <w:sz w:val="20"/>
          <w:szCs w:val="20"/>
          <w:lang w:val="ru-RU"/>
        </w:rPr>
        <w:t>председателем и довести его до сведения соответствующего бюро для получения руководящих указаний. Секретариат будет действовать в соответствии с инструкциями соответствующего бюро.</w:t>
      </w:r>
    </w:p>
    <w:p w:rsidR="00BF4B58" w:rsidRDefault="00BF4B58" w:rsidP="00BF4B58">
      <w:pPr>
        <w:jc w:val="center"/>
        <w:rPr>
          <w:bCs/>
          <w:i/>
          <w:kern w:val="22"/>
          <w:sz w:val="20"/>
          <w:szCs w:val="20"/>
          <w:lang w:val="ru-RU"/>
        </w:rPr>
      </w:pPr>
      <w:r>
        <w:rPr>
          <w:bCs/>
          <w:i/>
          <w:kern w:val="22"/>
          <w:sz w:val="20"/>
          <w:szCs w:val="20"/>
          <w:lang w:val="ru-RU"/>
        </w:rPr>
        <w:t>Дополнение</w:t>
      </w:r>
    </w:p>
    <w:p w:rsidR="00BF4B58" w:rsidRDefault="00BF4B58" w:rsidP="00BF4B58">
      <w:pPr>
        <w:pStyle w:val="HEADING"/>
        <w:rPr>
          <w:rFonts w:cs="Times New Roman Bold"/>
          <w:kern w:val="22"/>
          <w:sz w:val="20"/>
          <w:szCs w:val="20"/>
          <w:lang w:val="ru-RU"/>
        </w:rPr>
      </w:pPr>
      <w:r>
        <w:rPr>
          <w:rFonts w:cs="Times New Roman Bold"/>
          <w:kern w:val="22"/>
          <w:sz w:val="20"/>
          <w:szCs w:val="20"/>
          <w:lang w:val="ru-RU"/>
        </w:rPr>
        <w:t>ЗАЯВЛЕНИЕ О НАЛИЧИИ интереСА</w:t>
      </w:r>
    </w:p>
    <w:p w:rsidR="00BF4B58" w:rsidRDefault="00BF4B58" w:rsidP="006C720F">
      <w:pPr>
        <w:spacing w:before="120" w:after="120"/>
        <w:jc w:val="both"/>
        <w:rPr>
          <w:kern w:val="22"/>
          <w:sz w:val="20"/>
          <w:szCs w:val="20"/>
          <w:lang w:val="ru-RU"/>
        </w:rPr>
      </w:pPr>
      <w:r>
        <w:rPr>
          <w:kern w:val="22"/>
          <w:sz w:val="20"/>
          <w:szCs w:val="20"/>
          <w:lang w:val="ru-RU"/>
        </w:rPr>
        <w:t>Перед отправлением настоящего заявления Исполнительному секретарю Конвенции о биологическом разнообразии просьба поставить подпись и указать дату на последней странице. Просьба также сохранить копию заявления для вашей документации.</w:t>
      </w:r>
    </w:p>
    <w:p w:rsidR="00BF4B58" w:rsidRDefault="00BF4B58" w:rsidP="006C720F">
      <w:pPr>
        <w:spacing w:before="120" w:after="120"/>
        <w:jc w:val="both"/>
        <w:rPr>
          <w:kern w:val="22"/>
          <w:sz w:val="20"/>
          <w:szCs w:val="20"/>
          <w:lang w:val="ru-RU"/>
        </w:rPr>
      </w:pPr>
      <w:r>
        <w:rPr>
          <w:b/>
          <w:kern w:val="22"/>
          <w:sz w:val="20"/>
          <w:szCs w:val="20"/>
          <w:lang w:val="ru-RU"/>
        </w:rPr>
        <w:t>Примечание:</w:t>
      </w:r>
      <w:r>
        <w:rPr>
          <w:kern w:val="22"/>
          <w:sz w:val="20"/>
          <w:szCs w:val="20"/>
          <w:lang w:val="ru-RU"/>
        </w:rPr>
        <w:t xml:space="preserve"> </w:t>
      </w:r>
    </w:p>
    <w:p w:rsidR="00BF4B58" w:rsidRDefault="00BF4B58" w:rsidP="006C720F">
      <w:pPr>
        <w:spacing w:before="120" w:after="120"/>
        <w:jc w:val="both"/>
        <w:rPr>
          <w:kern w:val="22"/>
          <w:sz w:val="20"/>
          <w:szCs w:val="20"/>
          <w:lang w:val="ru-RU"/>
        </w:rPr>
      </w:pPr>
      <w:r>
        <w:rPr>
          <w:kern w:val="22"/>
          <w:sz w:val="20"/>
          <w:szCs w:val="20"/>
          <w:lang w:val="ru-RU"/>
        </w:rPr>
        <w:t>1.</w:t>
      </w:r>
      <w:r>
        <w:rPr>
          <w:kern w:val="22"/>
          <w:sz w:val="20"/>
          <w:szCs w:val="20"/>
          <w:lang w:val="ru-RU"/>
        </w:rPr>
        <w:tab/>
        <w:t xml:space="preserve">Ваша кандидатура была назначена и предварительно отобрана на роль эксперта </w:t>
      </w:r>
      <w:r>
        <w:rPr>
          <w:kern w:val="22"/>
          <w:sz w:val="20"/>
          <w:szCs w:val="20"/>
          <w:u w:val="single"/>
          <w:lang w:val="ru-RU"/>
        </w:rPr>
        <w:t>[</w:t>
      </w:r>
      <w:r>
        <w:rPr>
          <w:i/>
          <w:kern w:val="22"/>
          <w:sz w:val="20"/>
          <w:szCs w:val="20"/>
          <w:u w:val="single"/>
          <w:lang w:val="ru-RU"/>
        </w:rPr>
        <w:t>название или описание экспертной группы</w:t>
      </w:r>
      <w:r>
        <w:rPr>
          <w:kern w:val="22"/>
          <w:sz w:val="20"/>
          <w:szCs w:val="20"/>
          <w:u w:val="single"/>
          <w:lang w:val="ru-RU"/>
        </w:rPr>
        <w:t>]</w:t>
      </w:r>
      <w:r>
        <w:rPr>
          <w:kern w:val="22"/>
          <w:sz w:val="20"/>
          <w:szCs w:val="20"/>
          <w:lang w:val="ru-RU"/>
        </w:rPr>
        <w:t xml:space="preserve"> на основании вашей профессиональной репутации и опыта. В соответствии с Процедурой по предотвращению конфликт</w:t>
      </w:r>
      <w:r w:rsidR="00EC0246">
        <w:rPr>
          <w:kern w:val="22"/>
          <w:sz w:val="20"/>
          <w:szCs w:val="20"/>
          <w:lang w:val="ru-RU"/>
        </w:rPr>
        <w:t>ов</w:t>
      </w:r>
      <w:r>
        <w:rPr>
          <w:kern w:val="22"/>
          <w:sz w:val="20"/>
          <w:szCs w:val="20"/>
          <w:lang w:val="ru-RU"/>
        </w:rPr>
        <w:t xml:space="preserve"> интересов или управлению ими (решение 14/-</w:t>
      </w:r>
      <w:r w:rsidR="00EC0246">
        <w:rPr>
          <w:kern w:val="22"/>
          <w:sz w:val="20"/>
          <w:szCs w:val="20"/>
          <w:lang w:val="ru-RU"/>
        </w:rPr>
        <w:t>), ожидается, что вы сообщите об</w:t>
      </w:r>
      <w:r>
        <w:rPr>
          <w:kern w:val="22"/>
          <w:sz w:val="20"/>
          <w:szCs w:val="20"/>
          <w:lang w:val="ru-RU"/>
        </w:rPr>
        <w:t xml:space="preserve"> интересах, которые могут </w:t>
      </w:r>
      <w:r w:rsidR="00EC0246">
        <w:rPr>
          <w:kern w:val="22"/>
          <w:sz w:val="20"/>
          <w:szCs w:val="20"/>
          <w:lang w:val="ru-RU"/>
        </w:rPr>
        <w:t>быть восприняты как влияющие на</w:t>
      </w:r>
      <w:r>
        <w:rPr>
          <w:kern w:val="22"/>
          <w:sz w:val="20"/>
          <w:szCs w:val="20"/>
          <w:lang w:val="ru-RU"/>
        </w:rPr>
        <w:t xml:space="preserve"> объективност</w:t>
      </w:r>
      <w:r w:rsidR="00EC0246">
        <w:rPr>
          <w:kern w:val="22"/>
          <w:sz w:val="20"/>
          <w:szCs w:val="20"/>
          <w:lang w:val="ru-RU"/>
        </w:rPr>
        <w:t>ь</w:t>
      </w:r>
      <w:r>
        <w:rPr>
          <w:kern w:val="22"/>
          <w:sz w:val="20"/>
          <w:szCs w:val="20"/>
          <w:lang w:val="ru-RU"/>
        </w:rPr>
        <w:t xml:space="preserve"> и независимост</w:t>
      </w:r>
      <w:r w:rsidR="00EC0246">
        <w:rPr>
          <w:kern w:val="22"/>
          <w:sz w:val="20"/>
          <w:szCs w:val="20"/>
          <w:lang w:val="ru-RU"/>
        </w:rPr>
        <w:t>ь ваших суждений и ваш вклад</w:t>
      </w:r>
      <w:r>
        <w:rPr>
          <w:kern w:val="22"/>
          <w:sz w:val="20"/>
          <w:szCs w:val="20"/>
          <w:lang w:val="ru-RU"/>
        </w:rPr>
        <w:t xml:space="preserve"> в работу экспертной группы. Поэтому раскрытие некоторых обстоятельств представляется необходимым для того, чтобы удостовериться, что работа экспертной группы не скомпрометирована конфликтом интересов.</w:t>
      </w:r>
      <w:r>
        <w:rPr>
          <w:lang w:val="ru-RU"/>
        </w:rPr>
        <w:t xml:space="preserve"> </w:t>
      </w:r>
      <w:r>
        <w:rPr>
          <w:kern w:val="22"/>
          <w:sz w:val="20"/>
          <w:szCs w:val="20"/>
          <w:lang w:val="ru-RU"/>
        </w:rPr>
        <w:t xml:space="preserve">Учитывая важность наличия высоких стандартов и обоснованных результатов работы Группы экспертов, просим вас применять должный профессионализм, здравый смысл и честность при заполнении настоящего заявления. </w:t>
      </w:r>
    </w:p>
    <w:p w:rsidR="00BF4B58" w:rsidRDefault="00BF4B58" w:rsidP="006C720F">
      <w:pPr>
        <w:spacing w:before="120" w:after="120"/>
        <w:jc w:val="both"/>
        <w:rPr>
          <w:kern w:val="22"/>
          <w:sz w:val="20"/>
          <w:szCs w:val="20"/>
          <w:lang w:val="ru-RU"/>
        </w:rPr>
      </w:pPr>
      <w:r>
        <w:rPr>
          <w:kern w:val="22"/>
          <w:sz w:val="20"/>
          <w:szCs w:val="20"/>
          <w:lang w:val="ru-RU"/>
        </w:rPr>
        <w:t>2.</w:t>
      </w:r>
      <w:r>
        <w:rPr>
          <w:kern w:val="22"/>
          <w:sz w:val="20"/>
          <w:szCs w:val="20"/>
          <w:lang w:val="ru-RU"/>
        </w:rPr>
        <w:tab/>
        <w:t>Обратите внимание на то, что проводится различие между «конфликтом интересов» и «предвзятостью» в соответствии с пунктом 1.4 процедуры по предотвращению конфликтов интересов или управлению ими. «Предвзятость» относится к точке зрения или мнению, последовательно высказываемым по конкретной проблеме или набору вопросов. Если человек придерживается мнения, которое он считает правильным, не извлекая при этом личной пользы, это не обязательно представляет собой конфликт интересов, но может быть предвзятостью.</w:t>
      </w:r>
    </w:p>
    <w:p w:rsidR="00BF4B58" w:rsidRDefault="00BF4B58" w:rsidP="006C720F">
      <w:pPr>
        <w:spacing w:before="120" w:after="120"/>
        <w:jc w:val="both"/>
        <w:rPr>
          <w:kern w:val="22"/>
          <w:sz w:val="20"/>
          <w:szCs w:val="20"/>
          <w:lang w:val="ru-RU"/>
        </w:rPr>
      </w:pPr>
      <w:r>
        <w:rPr>
          <w:kern w:val="22"/>
          <w:sz w:val="20"/>
          <w:szCs w:val="20"/>
          <w:lang w:val="ru-RU"/>
        </w:rPr>
        <w:t>3.</w:t>
      </w:r>
      <w:r>
        <w:rPr>
          <w:kern w:val="22"/>
          <w:sz w:val="20"/>
          <w:szCs w:val="20"/>
          <w:lang w:val="ru-RU"/>
        </w:rPr>
        <w:tab/>
        <w:t>Обратите внимание на то</w:t>
      </w:r>
      <w:r>
        <w:rPr>
          <w:sz w:val="20"/>
          <w:szCs w:val="20"/>
          <w:lang w:val="ru-RU"/>
        </w:rPr>
        <w:t xml:space="preserve">, что от каждого эксперта ожидается, что он будет действовать объективно, независимо от его государственной, отраслевой или научной принадлежности, соответствовать самым высоким профессиональным стандартам и демонстрировать высокую степень профессионального поведения и добросовестности. Ожидается, что каждый эксперт сообщит о финансовых и других ситуациях, которые </w:t>
      </w:r>
      <w:r w:rsidR="00EC0246">
        <w:rPr>
          <w:sz w:val="20"/>
          <w:szCs w:val="20"/>
          <w:lang w:val="ru-RU"/>
        </w:rPr>
        <w:t>могут восприниматься как влияющие</w:t>
      </w:r>
      <w:r>
        <w:rPr>
          <w:sz w:val="20"/>
          <w:szCs w:val="20"/>
          <w:lang w:val="ru-RU"/>
        </w:rPr>
        <w:t xml:space="preserve"> на объективность и независимость его вклада и таким образом сказаться на результатах работы экспертной группы</w:t>
      </w:r>
      <w:r>
        <w:rPr>
          <w:iCs/>
          <w:kern w:val="22"/>
          <w:sz w:val="20"/>
          <w:szCs w:val="20"/>
          <w:lang w:val="ru-RU"/>
        </w:rPr>
        <w:t>.</w:t>
      </w:r>
      <w:r>
        <w:rPr>
          <w:kern w:val="22"/>
          <w:sz w:val="20"/>
          <w:szCs w:val="20"/>
          <w:lang w:val="ru-RU"/>
        </w:rPr>
        <w:t xml:space="preserve"> </w:t>
      </w:r>
    </w:p>
    <w:p w:rsidR="00BF4B58" w:rsidRDefault="00BF4B58" w:rsidP="006C720F">
      <w:pPr>
        <w:spacing w:before="120" w:after="120"/>
        <w:jc w:val="both"/>
        <w:rPr>
          <w:kern w:val="22"/>
          <w:sz w:val="20"/>
          <w:szCs w:val="20"/>
          <w:lang w:val="ru-RU"/>
        </w:rPr>
      </w:pPr>
      <w:r>
        <w:rPr>
          <w:kern w:val="22"/>
          <w:sz w:val="20"/>
          <w:szCs w:val="20"/>
          <w:lang w:val="ru-RU"/>
        </w:rPr>
        <w:t>Вы должны указать актуальные интересы, которые связаны с вашей ролью в экспертной группе и которые могут:</w:t>
      </w:r>
    </w:p>
    <w:p w:rsidR="00BF4B58" w:rsidRDefault="00BF4B58" w:rsidP="006C720F">
      <w:pPr>
        <w:spacing w:before="120" w:after="120"/>
        <w:jc w:val="both"/>
        <w:rPr>
          <w:kern w:val="22"/>
          <w:sz w:val="20"/>
          <w:szCs w:val="20"/>
          <w:lang w:val="ru-RU"/>
        </w:rPr>
      </w:pPr>
      <w:r>
        <w:rPr>
          <w:kern w:val="22"/>
          <w:sz w:val="20"/>
          <w:szCs w:val="20"/>
          <w:lang w:val="ru-RU"/>
        </w:rPr>
        <w:t>4.</w:t>
      </w:r>
      <w:r>
        <w:rPr>
          <w:kern w:val="22"/>
          <w:sz w:val="20"/>
          <w:szCs w:val="20"/>
          <w:lang w:val="ru-RU"/>
        </w:rPr>
        <w:tab/>
        <w:t>a) сказаться на вашей объективности при исполнении ваших обязанностей в качестве члена экспертной группы; или b) создать несправедливое конкурентное преимущество для вас или любого другого лица или организации.</w:t>
      </w:r>
    </w:p>
    <w:p w:rsidR="00BF4B58" w:rsidRDefault="00BF4B58" w:rsidP="006C720F">
      <w:pPr>
        <w:spacing w:before="120" w:after="120"/>
        <w:jc w:val="both"/>
        <w:rPr>
          <w:kern w:val="22"/>
          <w:sz w:val="20"/>
          <w:szCs w:val="20"/>
          <w:lang w:val="ru-RU"/>
        </w:rPr>
      </w:pPr>
      <w:r>
        <w:rPr>
          <w:kern w:val="22"/>
          <w:sz w:val="20"/>
          <w:szCs w:val="20"/>
          <w:lang w:val="ru-RU"/>
        </w:rPr>
        <w:t>5.</w:t>
      </w:r>
      <w:r>
        <w:rPr>
          <w:kern w:val="22"/>
          <w:sz w:val="20"/>
          <w:szCs w:val="20"/>
          <w:lang w:val="ru-RU"/>
        </w:rPr>
        <w:tab/>
        <w:t xml:space="preserve">В связи с этим требованием в настоящем заявлении должны быть представлены обстоятельства, которые могут вызвать у человека разумные сомнения в объективности заявителя, или которые могут создавать </w:t>
      </w:r>
      <w:bookmarkStart w:id="3" w:name="_Hlk531031450"/>
      <w:r>
        <w:rPr>
          <w:kern w:val="22"/>
          <w:sz w:val="20"/>
          <w:szCs w:val="20"/>
          <w:lang w:val="ru-RU"/>
        </w:rPr>
        <w:t>несправедливое преимущество</w:t>
      </w:r>
      <w:bookmarkEnd w:id="3"/>
      <w:r>
        <w:rPr>
          <w:kern w:val="22"/>
          <w:sz w:val="20"/>
          <w:szCs w:val="20"/>
          <w:lang w:val="ru-RU"/>
        </w:rPr>
        <w:t xml:space="preserve"> и быть причиной потенциального конфликта. Заявление о существовании интереса автоматически не означает существования конфликта интересов и вашей неспособности участвовать в работе группы экспертов. Если вы не уверены в целесообразности заявления о каком-либо интересе, вам предлагается заявить о таком интересе.</w:t>
      </w:r>
    </w:p>
    <w:p w:rsidR="00BF4B58" w:rsidRDefault="00BF4B58" w:rsidP="006C720F">
      <w:pPr>
        <w:spacing w:before="120" w:after="120"/>
        <w:jc w:val="both"/>
        <w:rPr>
          <w:kern w:val="22"/>
          <w:sz w:val="20"/>
          <w:szCs w:val="20"/>
          <w:lang w:val="ru-RU"/>
        </w:rPr>
      </w:pPr>
      <w:r>
        <w:rPr>
          <w:kern w:val="22"/>
          <w:sz w:val="20"/>
          <w:szCs w:val="20"/>
          <w:lang w:val="ru-RU"/>
        </w:rPr>
        <w:lastRenderedPageBreak/>
        <w:t>6.</w:t>
      </w:r>
      <w:r>
        <w:rPr>
          <w:kern w:val="22"/>
          <w:sz w:val="20"/>
          <w:szCs w:val="20"/>
          <w:lang w:val="ru-RU"/>
        </w:rPr>
        <w:tab/>
        <w:t>За исключением ваших контактных данных, содержание данного заявления будет доступным любому пользователю по запросу. Просьба указать любую информацию, которая по соображениям неприкосновенности частной жизни не должна быть публично раскрыта, чтобы позволить секретариату оценить уместность такого исключения информации.</w:t>
      </w:r>
    </w:p>
    <w:p w:rsidR="00BF4B58" w:rsidRDefault="00BF4B58" w:rsidP="00BF4B58">
      <w:pPr>
        <w:spacing w:before="120" w:after="120"/>
        <w:jc w:val="center"/>
        <w:rPr>
          <w:b/>
          <w:kern w:val="22"/>
          <w:sz w:val="20"/>
          <w:szCs w:val="20"/>
          <w:lang w:val="ru-RU"/>
        </w:rPr>
      </w:pPr>
      <w:r>
        <w:rPr>
          <w:b/>
          <w:kern w:val="22"/>
          <w:sz w:val="20"/>
          <w:szCs w:val="20"/>
          <w:lang w:val="ru-RU"/>
        </w:rPr>
        <w:t>Заявление о наличии интереса</w:t>
      </w:r>
    </w:p>
    <w:p w:rsidR="00BF4B58" w:rsidRDefault="00BF4B58" w:rsidP="00BF4B58">
      <w:pPr>
        <w:spacing w:before="120" w:after="120"/>
        <w:rPr>
          <w:kern w:val="22"/>
          <w:sz w:val="20"/>
          <w:szCs w:val="20"/>
          <w:lang w:val="ru-RU"/>
        </w:rPr>
      </w:pPr>
      <w:r>
        <w:rPr>
          <w:kern w:val="22"/>
          <w:sz w:val="20"/>
          <w:szCs w:val="20"/>
          <w:lang w:val="ru-RU"/>
        </w:rPr>
        <w:t>ФИО: ___________________________________________________________________________</w:t>
      </w:r>
    </w:p>
    <w:p w:rsidR="00BF4B58" w:rsidRDefault="00BF4B58" w:rsidP="0068303A">
      <w:pPr>
        <w:spacing w:before="120" w:after="120"/>
        <w:jc w:val="both"/>
        <w:rPr>
          <w:kern w:val="22"/>
          <w:sz w:val="20"/>
          <w:szCs w:val="20"/>
          <w:lang w:val="ru-RU"/>
        </w:rPr>
      </w:pPr>
      <w:r>
        <w:rPr>
          <w:kern w:val="22"/>
          <w:sz w:val="20"/>
          <w:szCs w:val="20"/>
          <w:lang w:val="ru-RU"/>
        </w:rPr>
        <w:t>АДРЕС: ________________________________________________________________________</w:t>
      </w:r>
    </w:p>
    <w:p w:rsidR="00BF4B58" w:rsidRDefault="00BF4B58" w:rsidP="0068303A">
      <w:pPr>
        <w:spacing w:before="120" w:after="120"/>
        <w:jc w:val="both"/>
        <w:rPr>
          <w:kern w:val="22"/>
          <w:sz w:val="20"/>
          <w:szCs w:val="20"/>
          <w:lang w:val="ru-RU"/>
        </w:rPr>
      </w:pPr>
      <w:r>
        <w:rPr>
          <w:kern w:val="22"/>
          <w:sz w:val="20"/>
          <w:szCs w:val="20"/>
          <w:lang w:val="ru-RU"/>
        </w:rPr>
        <w:tab/>
        <w:t>___________________________________________________________________________</w:t>
      </w:r>
    </w:p>
    <w:p w:rsidR="00BF4B58" w:rsidRDefault="00BF4B58" w:rsidP="0068303A">
      <w:pPr>
        <w:spacing w:before="120" w:after="120"/>
        <w:jc w:val="both"/>
        <w:rPr>
          <w:kern w:val="22"/>
          <w:sz w:val="20"/>
          <w:szCs w:val="20"/>
          <w:lang w:val="ru-RU"/>
        </w:rPr>
      </w:pPr>
      <w:r>
        <w:rPr>
          <w:kern w:val="22"/>
          <w:sz w:val="20"/>
          <w:szCs w:val="20"/>
          <w:lang w:val="ru-RU"/>
        </w:rPr>
        <w:t>ТЕЛЕФОН: _________________________ АДРЕС ЭЛ. ПОЧТЫ: ___________________________</w:t>
      </w:r>
    </w:p>
    <w:p w:rsidR="00BF4B58" w:rsidRDefault="00BF4B58" w:rsidP="0068303A">
      <w:pPr>
        <w:spacing w:before="120" w:after="120"/>
        <w:jc w:val="both"/>
        <w:rPr>
          <w:kern w:val="22"/>
          <w:sz w:val="20"/>
          <w:szCs w:val="20"/>
          <w:lang w:val="ru-RU"/>
        </w:rPr>
      </w:pPr>
      <w:r>
        <w:rPr>
          <w:kern w:val="22"/>
          <w:sz w:val="20"/>
          <w:szCs w:val="20"/>
          <w:lang w:val="ru-RU"/>
        </w:rPr>
        <w:t>ТЕКУЩЕЕ МЕСТО РАБОТЫ: __________________________________________________________</w:t>
      </w:r>
    </w:p>
    <w:p w:rsidR="00BF4B58" w:rsidRDefault="00BF4B58" w:rsidP="0068303A">
      <w:pPr>
        <w:spacing w:before="120" w:after="120"/>
        <w:jc w:val="both"/>
        <w:rPr>
          <w:kern w:val="22"/>
          <w:sz w:val="20"/>
          <w:szCs w:val="20"/>
          <w:lang w:val="ru-RU"/>
        </w:rPr>
      </w:pPr>
      <w:r>
        <w:rPr>
          <w:kern w:val="22"/>
          <w:sz w:val="20"/>
          <w:szCs w:val="20"/>
          <w:lang w:val="ru-RU"/>
        </w:rPr>
        <w:t>НАЗНАЧЕН (кем): _____________________________________________________________</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1. Участвуете ли вы в каких-либо актуальных профессиональных или других видах деятельности, которые могут рассматриваться как основание для возникновения конфликта интересов?</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___ Да ____ Нет (если да, просьба уточнить ниже)</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___________________________________________________________________________</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Просьба перечислить все актуальные финансовые и нефинансовые интересы и виды деятельности, которые связаны или кажутся связанными с вашими обязанностями как члена группы экспертов и которые можно считать:</w:t>
      </w:r>
    </w:p>
    <w:p w:rsidR="00BF4B58" w:rsidRDefault="00BF4B58" w:rsidP="0068303A">
      <w:pPr>
        <w:tabs>
          <w:tab w:val="center" w:pos="4680"/>
        </w:tabs>
        <w:spacing w:before="120" w:after="120"/>
        <w:ind w:left="709"/>
        <w:jc w:val="both"/>
        <w:rPr>
          <w:snapToGrid w:val="0"/>
          <w:kern w:val="22"/>
          <w:sz w:val="20"/>
          <w:szCs w:val="20"/>
          <w:lang w:val="ru-RU"/>
        </w:rPr>
      </w:pPr>
      <w:r>
        <w:rPr>
          <w:snapToGrid w:val="0"/>
          <w:kern w:val="22"/>
          <w:sz w:val="20"/>
          <w:szCs w:val="20"/>
          <w:lang w:val="ru-RU"/>
        </w:rPr>
        <w:tab/>
        <w:t>i) снижающими вашу объективность при выполнении ваших обязанностей и обязательств как члена экспертной группы;</w:t>
      </w:r>
    </w:p>
    <w:p w:rsidR="00BF4B58" w:rsidRDefault="00BF4B58" w:rsidP="0068303A">
      <w:pPr>
        <w:tabs>
          <w:tab w:val="center" w:pos="4680"/>
        </w:tabs>
        <w:spacing w:before="120" w:after="120"/>
        <w:ind w:left="709"/>
        <w:jc w:val="both"/>
        <w:rPr>
          <w:snapToGrid w:val="0"/>
          <w:kern w:val="22"/>
          <w:sz w:val="20"/>
          <w:szCs w:val="20"/>
          <w:lang w:val="ru-RU"/>
        </w:rPr>
      </w:pPr>
      <w:r>
        <w:rPr>
          <w:snapToGrid w:val="0"/>
          <w:kern w:val="22"/>
          <w:sz w:val="20"/>
          <w:szCs w:val="20"/>
          <w:lang w:val="ru-RU"/>
        </w:rPr>
        <w:t xml:space="preserve">ii) создающими несправедливые конкурентные преимущества для вас или любого лица или организации. </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2. Имеете ли вы, ваш работодатель или назначающая вас организация какие-либо финансовые интересы, связанные с темой работы, в которой вы будете участвовать?</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___ Да ____ Нет (если да, просьба уточнить ниже)</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__________________________________________________________________________</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Просьба перечислить все финансовые интересы, которые связаны или кажутся связанными с вашими обязанностями в группе экспертов и которые можно считать:</w:t>
      </w:r>
    </w:p>
    <w:p w:rsidR="00BF4B58" w:rsidRDefault="00BF4B58" w:rsidP="0068303A">
      <w:pPr>
        <w:tabs>
          <w:tab w:val="center" w:pos="4680"/>
        </w:tabs>
        <w:spacing w:before="120" w:after="120"/>
        <w:ind w:left="709"/>
        <w:jc w:val="both"/>
        <w:rPr>
          <w:snapToGrid w:val="0"/>
          <w:kern w:val="22"/>
          <w:sz w:val="20"/>
          <w:szCs w:val="20"/>
          <w:lang w:val="ru-RU"/>
        </w:rPr>
      </w:pPr>
      <w:r>
        <w:rPr>
          <w:snapToGrid w:val="0"/>
          <w:kern w:val="22"/>
          <w:sz w:val="20"/>
          <w:szCs w:val="20"/>
          <w:lang w:val="ru-RU"/>
        </w:rPr>
        <w:t xml:space="preserve">i) </w:t>
      </w:r>
      <w:r>
        <w:rPr>
          <w:snapToGrid w:val="0"/>
          <w:kern w:val="22"/>
          <w:sz w:val="20"/>
          <w:szCs w:val="20"/>
          <w:lang w:val="ru-RU"/>
        </w:rPr>
        <w:tab/>
        <w:t>снижающими вашу объективность при выполнении ваших обязанностей и обязательств как члена экспертной группы;</w:t>
      </w:r>
    </w:p>
    <w:p w:rsidR="00BF4B58" w:rsidRDefault="00BF4B58" w:rsidP="0068303A">
      <w:pPr>
        <w:tabs>
          <w:tab w:val="center" w:pos="4680"/>
        </w:tabs>
        <w:spacing w:before="120" w:after="120"/>
        <w:ind w:left="709"/>
        <w:jc w:val="both"/>
        <w:rPr>
          <w:snapToGrid w:val="0"/>
          <w:kern w:val="22"/>
          <w:sz w:val="20"/>
          <w:szCs w:val="20"/>
          <w:lang w:val="ru-RU"/>
        </w:rPr>
      </w:pPr>
      <w:r>
        <w:rPr>
          <w:snapToGrid w:val="0"/>
          <w:kern w:val="22"/>
          <w:sz w:val="20"/>
          <w:szCs w:val="20"/>
          <w:lang w:val="ru-RU"/>
        </w:rPr>
        <w:t>ii) создающими несправедливые конкурентные преимущества для вас или любого лица или организации. Речь может идти о трудовых отношениях, предоставлении консультаций, финансовых вложениях, интересах, связанных с интеллектуальной собственностью, коммерческих интересах и об источниках поддержки исследований, связанных с частным сектором.</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3.</w:t>
      </w:r>
      <w:r>
        <w:rPr>
          <w:snapToGrid w:val="0"/>
          <w:kern w:val="22"/>
          <w:sz w:val="20"/>
          <w:szCs w:val="20"/>
          <w:lang w:val="ru-RU"/>
        </w:rPr>
        <w:tab/>
        <w:t xml:space="preserve"> Имеете ли вы какие-либо другие интересы (например, бывшее место работы и/или иные виды принадлежности), которые могут повлиять на вашу объективность или независимость в ходе работы, в которую вы будете вовлечены?</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___ Да ____ Нет (если да, просьба уточнить ниже, в том числе указав, каким образом вы намереваетесь управлять потенциальным конфликтом интересов в целях его устранения или минимизации)</w:t>
      </w:r>
    </w:p>
    <w:p w:rsidR="00BF4B58" w:rsidRDefault="00BF4B58" w:rsidP="0068303A">
      <w:pPr>
        <w:tabs>
          <w:tab w:val="center" w:pos="4680"/>
        </w:tabs>
        <w:spacing w:before="120" w:after="120"/>
        <w:jc w:val="both"/>
        <w:rPr>
          <w:snapToGrid w:val="0"/>
          <w:kern w:val="22"/>
          <w:sz w:val="20"/>
          <w:szCs w:val="20"/>
          <w:lang w:val="ru-RU"/>
        </w:rPr>
      </w:pPr>
      <w:r>
        <w:rPr>
          <w:snapToGrid w:val="0"/>
          <w:kern w:val="22"/>
          <w:sz w:val="20"/>
          <w:szCs w:val="20"/>
          <w:lang w:val="ru-RU"/>
        </w:rPr>
        <w:t>______________________________________</w:t>
      </w:r>
      <w:r>
        <w:rPr>
          <w:snapToGrid w:val="0"/>
          <w:kern w:val="22"/>
          <w:sz w:val="20"/>
          <w:szCs w:val="20"/>
          <w:lang w:val="ru-RU"/>
        </w:rPr>
        <w:tab/>
        <w:t>_____________________________________________</w:t>
      </w:r>
    </w:p>
    <w:p w:rsidR="00BF4B58" w:rsidRDefault="00BF4B58" w:rsidP="0068303A">
      <w:pPr>
        <w:spacing w:before="120" w:after="120"/>
        <w:jc w:val="both"/>
        <w:rPr>
          <w:snapToGrid w:val="0"/>
          <w:kern w:val="22"/>
          <w:sz w:val="20"/>
          <w:szCs w:val="20"/>
          <w:lang w:val="ru-RU"/>
        </w:rPr>
      </w:pPr>
      <w:r>
        <w:rPr>
          <w:snapToGrid w:val="0"/>
          <w:kern w:val="22"/>
          <w:sz w:val="20"/>
          <w:szCs w:val="20"/>
          <w:lang w:val="ru-RU"/>
        </w:rPr>
        <w:t>Дополнительная информация (если вы ответили «да» на любой из трех вопросов выше):</w:t>
      </w:r>
    </w:p>
    <w:p w:rsidR="00BF4B58" w:rsidRDefault="00BF4B58" w:rsidP="0068303A">
      <w:pPr>
        <w:spacing w:before="120" w:after="120"/>
        <w:jc w:val="both"/>
        <w:rPr>
          <w:snapToGrid w:val="0"/>
          <w:kern w:val="22"/>
          <w:sz w:val="20"/>
          <w:szCs w:val="20"/>
          <w:lang w:val="ru-RU"/>
        </w:rPr>
      </w:pPr>
      <w:r>
        <w:rPr>
          <w:snapToGrid w:val="0"/>
          <w:kern w:val="22"/>
          <w:sz w:val="20"/>
          <w:szCs w:val="20"/>
          <w:lang w:val="ru-RU"/>
        </w:rPr>
        <w:t>____________________________________________________________________________________</w:t>
      </w:r>
    </w:p>
    <w:p w:rsidR="00BF4B58" w:rsidRDefault="00BF4B58" w:rsidP="0068303A">
      <w:pPr>
        <w:spacing w:before="120" w:after="120"/>
        <w:jc w:val="both"/>
        <w:rPr>
          <w:snapToGrid w:val="0"/>
          <w:kern w:val="22"/>
          <w:sz w:val="20"/>
          <w:szCs w:val="20"/>
          <w:lang w:val="ru-RU"/>
        </w:rPr>
      </w:pPr>
      <w:r>
        <w:rPr>
          <w:snapToGrid w:val="0"/>
          <w:kern w:val="22"/>
          <w:sz w:val="20"/>
          <w:szCs w:val="20"/>
          <w:lang w:val="ru-RU"/>
        </w:rPr>
        <w:t xml:space="preserve">Настоящим я заявляю, что, насколько мне известно, сообщенная здесь информация является исчерпывающей и достоверной. Я обязуюсь незамедлительно проинформировать секретариат и председателя Группы экспертов в случае любых изменений моей ситуации в ходе порученной мне работы. В течение срока моего </w:t>
      </w:r>
      <w:r>
        <w:rPr>
          <w:snapToGrid w:val="0"/>
          <w:kern w:val="22"/>
          <w:sz w:val="20"/>
          <w:szCs w:val="20"/>
          <w:lang w:val="ru-RU"/>
        </w:rPr>
        <w:lastRenderedPageBreak/>
        <w:t>назначения в качестве эксперта или председателя я не буду ни от кого принимать подарки, представительские расходы или другие выгоды, что может быть воспринято как конфликт интересов.</w:t>
      </w:r>
    </w:p>
    <w:p w:rsidR="00BF4B58" w:rsidRDefault="00BF4B58" w:rsidP="0068303A">
      <w:pPr>
        <w:spacing w:before="120" w:after="120"/>
        <w:jc w:val="both"/>
        <w:rPr>
          <w:kern w:val="22"/>
          <w:sz w:val="20"/>
          <w:szCs w:val="20"/>
          <w:lang w:val="ru-RU"/>
        </w:rPr>
      </w:pPr>
      <w:r>
        <w:rPr>
          <w:kern w:val="22"/>
          <w:sz w:val="20"/>
          <w:szCs w:val="20"/>
          <w:lang w:val="ru-RU"/>
        </w:rPr>
        <w:t xml:space="preserve">Я оповещен, что информация о моих интересах будет храниться секретариатом в течение пяти лет после завершения деятельности, в которой я буду принимать участие, и что затем эта информация будет уничтожена. </w:t>
      </w:r>
    </w:p>
    <w:p w:rsidR="00BF4B58" w:rsidRDefault="00BF4B58" w:rsidP="0068303A">
      <w:pPr>
        <w:spacing w:before="120" w:after="120"/>
        <w:jc w:val="both"/>
        <w:rPr>
          <w:kern w:val="22"/>
          <w:sz w:val="20"/>
          <w:szCs w:val="20"/>
          <w:lang w:val="ru-RU"/>
        </w:rPr>
      </w:pPr>
      <w:r>
        <w:rPr>
          <w:kern w:val="22"/>
          <w:sz w:val="20"/>
          <w:szCs w:val="20"/>
          <w:lang w:val="ru-RU"/>
        </w:rPr>
        <w:t>Я оповещен, что после заполнения данное заявление может быть представлено любому по запросу, в соответствии с процедурой, описанной в преамбуле заявления («Примечание») выше.</w:t>
      </w:r>
      <w:bookmarkStart w:id="4" w:name="_GoBack"/>
      <w:bookmarkEnd w:id="4"/>
    </w:p>
    <w:p w:rsidR="00BF4B58" w:rsidRDefault="00BF4B58" w:rsidP="0068303A">
      <w:pPr>
        <w:spacing w:before="120" w:after="120"/>
        <w:jc w:val="both"/>
        <w:rPr>
          <w:kern w:val="22"/>
          <w:sz w:val="20"/>
          <w:szCs w:val="20"/>
          <w:lang w:val="ru-RU"/>
        </w:rPr>
      </w:pPr>
      <w:r>
        <w:rPr>
          <w:kern w:val="22"/>
          <w:sz w:val="20"/>
          <w:szCs w:val="20"/>
          <w:lang w:val="ru-RU"/>
        </w:rPr>
        <w:t>Из соображений неприкосновенности частной жизни прошу исключить из публичного раскрытия следующую информацию:</w:t>
      </w:r>
    </w:p>
    <w:p w:rsidR="00BF4B58" w:rsidRDefault="00BF4B58" w:rsidP="0068303A">
      <w:pPr>
        <w:spacing w:before="120" w:after="120"/>
        <w:jc w:val="both"/>
        <w:rPr>
          <w:kern w:val="22"/>
          <w:sz w:val="20"/>
          <w:szCs w:val="20"/>
          <w:lang w:val="ru-RU"/>
        </w:rPr>
      </w:pPr>
      <w:r>
        <w:rPr>
          <w:kern w:val="22"/>
          <w:sz w:val="20"/>
          <w:szCs w:val="20"/>
          <w:lang w:val="ru-RU"/>
        </w:rPr>
        <w:t>==================================================================================</w:t>
      </w:r>
    </w:p>
    <w:p w:rsidR="00BF4B58" w:rsidRDefault="00BF4B58" w:rsidP="0068303A">
      <w:pPr>
        <w:spacing w:before="120" w:after="120"/>
        <w:jc w:val="both"/>
        <w:rPr>
          <w:kern w:val="22"/>
          <w:sz w:val="20"/>
          <w:szCs w:val="20"/>
          <w:lang w:val="ru-RU"/>
        </w:rPr>
      </w:pPr>
    </w:p>
    <w:p w:rsidR="00BF4B58" w:rsidRDefault="00BF4B58" w:rsidP="0068303A">
      <w:pPr>
        <w:spacing w:before="120" w:after="120"/>
        <w:jc w:val="both"/>
        <w:rPr>
          <w:kern w:val="22"/>
          <w:sz w:val="20"/>
          <w:szCs w:val="20"/>
          <w:lang w:val="ru-RU"/>
        </w:rPr>
      </w:pPr>
      <w:r>
        <w:rPr>
          <w:kern w:val="22"/>
          <w:sz w:val="20"/>
          <w:szCs w:val="20"/>
          <w:lang w:val="ru-RU"/>
        </w:rPr>
        <w:t>Настоящим я заявляю, что буду действовать в соответствии с Процедурой по предотвращению конфликтов интересов и управлению ими, содержащейся в приложении к решению 14/-.</w:t>
      </w:r>
    </w:p>
    <w:p w:rsidR="00BF4B58" w:rsidRDefault="00BF4B58" w:rsidP="0068303A">
      <w:pPr>
        <w:spacing w:before="120" w:after="120"/>
        <w:jc w:val="both"/>
        <w:rPr>
          <w:kern w:val="22"/>
          <w:sz w:val="20"/>
          <w:szCs w:val="20"/>
          <w:lang w:val="ru-RU"/>
        </w:rPr>
      </w:pPr>
      <w:r>
        <w:rPr>
          <w:kern w:val="22"/>
          <w:sz w:val="20"/>
          <w:szCs w:val="20"/>
          <w:lang w:val="ru-RU"/>
        </w:rPr>
        <w:t>______________________________          _____________________________</w:t>
      </w:r>
    </w:p>
    <w:p w:rsidR="00BF4B58" w:rsidRDefault="00BF4B58" w:rsidP="0068303A">
      <w:pPr>
        <w:tabs>
          <w:tab w:val="left" w:pos="5910"/>
        </w:tabs>
        <w:spacing w:before="120" w:after="120"/>
        <w:jc w:val="both"/>
        <w:rPr>
          <w:b/>
          <w:snapToGrid w:val="0"/>
          <w:kern w:val="22"/>
          <w:sz w:val="22"/>
          <w:szCs w:val="22"/>
          <w:lang w:val="ru-RU"/>
        </w:rPr>
      </w:pPr>
      <w:r>
        <w:rPr>
          <w:kern w:val="22"/>
          <w:sz w:val="20"/>
          <w:szCs w:val="20"/>
          <w:lang w:val="ru-RU"/>
        </w:rPr>
        <w:t>Подпись</w:t>
      </w:r>
      <w:r>
        <w:rPr>
          <w:kern w:val="22"/>
          <w:sz w:val="20"/>
          <w:szCs w:val="20"/>
          <w:lang w:val="ru-RU"/>
        </w:rPr>
        <w:tab/>
        <w:t>Дата</w:t>
      </w:r>
    </w:p>
    <w:p w:rsidR="00BF4B58" w:rsidRDefault="00BF4B58" w:rsidP="00BF4B58">
      <w:pPr>
        <w:jc w:val="center"/>
        <w:rPr>
          <w:kern w:val="22"/>
          <w:szCs w:val="22"/>
          <w:lang w:val="en-GB"/>
        </w:rPr>
      </w:pPr>
      <w:r>
        <w:rPr>
          <w:kern w:val="22"/>
          <w:szCs w:val="22"/>
        </w:rPr>
        <w:t>__________</w:t>
      </w:r>
    </w:p>
    <w:p w:rsidR="00F81595" w:rsidRPr="00F86425" w:rsidRDefault="00F81595" w:rsidP="00BF4B58">
      <w:pPr>
        <w:adjustRightInd w:val="0"/>
        <w:snapToGrid w:val="0"/>
        <w:spacing w:before="120" w:after="120"/>
        <w:ind w:firstLine="720"/>
        <w:rPr>
          <w:rFonts w:asciiTheme="majorBidi" w:hAnsiTheme="majorBidi" w:cstheme="majorBidi"/>
          <w:snapToGrid w:val="0"/>
          <w:color w:val="000000"/>
          <w:kern w:val="22"/>
          <w:sz w:val="22"/>
          <w:szCs w:val="22"/>
          <w:lang w:val="ru-RU"/>
        </w:rPr>
      </w:pPr>
    </w:p>
    <w:sectPr w:rsidR="00F81595" w:rsidRPr="00F86425" w:rsidSect="00EC6497">
      <w:headerReference w:type="even" r:id="rId12"/>
      <w:headerReference w:type="default" r:id="rId13"/>
      <w:footerReference w:type="even" r:id="rId14"/>
      <w:footerReference w:type="first" r:id="rId15"/>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B6C" w:rsidRDefault="006A4B6C" w:rsidP="00CF1848">
      <w:r>
        <w:separator/>
      </w:r>
    </w:p>
  </w:endnote>
  <w:endnote w:type="continuationSeparator" w:id="0">
    <w:p w:rsidR="006A4B6C" w:rsidRDefault="006A4B6C" w:rsidP="00CF1848">
      <w:r>
        <w:continuationSeparator/>
      </w:r>
    </w:p>
  </w:endnote>
  <w:endnote w:type="continuationNotice" w:id="1">
    <w:p w:rsidR="006A4B6C" w:rsidRDefault="006A4B6C"/>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imes New Roman Bold">
    <w:panose1 w:val="02020803070505020304"/>
    <w:charset w:val="00"/>
    <w:family w:val="auto"/>
    <w:pitch w:val="variable"/>
    <w:sig w:usb0="E0002AE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0" w:rsidRPr="00EC6497" w:rsidRDefault="00BF4B30" w:rsidP="00EC6497">
    <w:pPr>
      <w:pStyle w:val="Footer"/>
      <w:tabs>
        <w:tab w:val="clear" w:pos="4320"/>
        <w:tab w:val="clear" w:pos="8640"/>
      </w:tabs>
      <w:ind w:firstLine="0"/>
      <w:rPr>
        <w:kern w:val="22"/>
        <w:sz w:val="22"/>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30" w:rsidRPr="00EC6497" w:rsidRDefault="00BF4B30" w:rsidP="00EC6497">
    <w:pPr>
      <w:pStyle w:val="Footer"/>
      <w:tabs>
        <w:tab w:val="clear" w:pos="4320"/>
        <w:tab w:val="clear" w:pos="8640"/>
      </w:tabs>
      <w:ind w:firstLine="0"/>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B6C" w:rsidRDefault="006A4B6C" w:rsidP="00CF1848">
      <w:r>
        <w:separator/>
      </w:r>
    </w:p>
  </w:footnote>
  <w:footnote w:type="continuationSeparator" w:id="0">
    <w:p w:rsidR="006A4B6C" w:rsidRDefault="006A4B6C" w:rsidP="00CF1848">
      <w:r>
        <w:continuationSeparator/>
      </w:r>
    </w:p>
  </w:footnote>
  <w:footnote w:type="continuationNotice" w:id="1">
    <w:p w:rsidR="006A4B6C" w:rsidRDefault="006A4B6C"/>
  </w:footnote>
  <w:footnote w:id="2">
    <w:p w:rsidR="00BF4B58" w:rsidRDefault="00BF4B58" w:rsidP="00BF4B58">
      <w:pPr>
        <w:pStyle w:val="FootnoteText"/>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Cs w:val="18"/>
          <w:lang w:val="ru-RU"/>
        </w:rPr>
        <w:footnoteRef/>
      </w:r>
      <w:r>
        <w:rPr>
          <w:snapToGrid w:val="0"/>
          <w:kern w:val="18"/>
          <w:szCs w:val="18"/>
          <w:vertAlign w:val="superscript"/>
          <w:lang w:val="ru-RU"/>
        </w:rPr>
        <w:t xml:space="preserve"> </w:t>
      </w:r>
      <w:r>
        <w:rPr>
          <w:snapToGrid w:val="0"/>
          <w:kern w:val="18"/>
          <w:szCs w:val="18"/>
          <w:lang w:val="ru-RU"/>
        </w:rPr>
        <w:t xml:space="preserve">В основе формы представления кандидатур лежит форма представления кандидатур, предназначенная для включения в реестр экспертов по биобезопасности в рамках Картахенского протокола по биобезопасности (решение </w:t>
      </w:r>
      <w:hyperlink r:id="rId1" w:history="1">
        <w:r>
          <w:rPr>
            <w:rStyle w:val="Hyperlink"/>
            <w:snapToGrid w:val="0"/>
            <w:kern w:val="18"/>
            <w:szCs w:val="18"/>
            <w:lang w:val="ru-RU"/>
          </w:rPr>
          <w:t>BS-I/4</w:t>
        </w:r>
      </w:hyperlink>
      <w:r>
        <w:rPr>
          <w:snapToGrid w:val="0"/>
          <w:kern w:val="18"/>
          <w:szCs w:val="18"/>
          <w:lang w:val="ru-RU"/>
        </w:rPr>
        <w:t>, приложение I, добавление).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BF4B30" w:rsidRPr="00C53605" w:rsidRDefault="00BF4B58" w:rsidP="00EC6497">
        <w:pPr>
          <w:pStyle w:val="Header"/>
          <w:tabs>
            <w:tab w:val="clear" w:pos="4320"/>
            <w:tab w:val="clear" w:pos="8640"/>
          </w:tabs>
          <w:rPr>
            <w:noProof/>
            <w:kern w:val="22"/>
            <w:sz w:val="22"/>
            <w:szCs w:val="22"/>
            <w:lang w:val="en-GB"/>
          </w:rPr>
        </w:pPr>
        <w:r>
          <w:rPr>
            <w:noProof/>
            <w:kern w:val="22"/>
            <w:sz w:val="22"/>
            <w:szCs w:val="22"/>
            <w:lang w:val="en-GB"/>
          </w:rPr>
          <w:t>CBD/COP/14/L.29</w:t>
        </w:r>
      </w:p>
    </w:sdtContent>
  </w:sdt>
  <w:p w:rsidR="00BF4B30" w:rsidRPr="00EC6497" w:rsidRDefault="00BF4B30" w:rsidP="00EC6497">
    <w:pPr>
      <w:pStyle w:val="Header"/>
      <w:tabs>
        <w:tab w:val="clear" w:pos="4320"/>
        <w:tab w:val="clear" w:pos="8640"/>
      </w:tabs>
      <w:rPr>
        <w:noProof/>
        <w:kern w:val="22"/>
        <w:sz w:val="22"/>
        <w:szCs w:val="22"/>
        <w:lang w:val="en-GB"/>
      </w:rPr>
    </w:pPr>
    <w:r>
      <w:rPr>
        <w:noProof/>
        <w:kern w:val="22"/>
        <w:sz w:val="22"/>
        <w:szCs w:val="22"/>
        <w:lang w:val="ru-RU"/>
      </w:rPr>
      <w:t>Страница</w:t>
    </w:r>
    <w:r w:rsidRPr="00EC6497">
      <w:rPr>
        <w:noProof/>
        <w:kern w:val="22"/>
        <w:sz w:val="22"/>
        <w:szCs w:val="22"/>
        <w:lang w:val="en-GB"/>
      </w:rPr>
      <w:t xml:space="preserve"> </w:t>
    </w:r>
    <w:r w:rsidR="004E3D00" w:rsidRPr="00EC6497">
      <w:rPr>
        <w:noProof/>
        <w:kern w:val="22"/>
        <w:sz w:val="22"/>
        <w:szCs w:val="22"/>
        <w:lang w:val="en-GB"/>
      </w:rPr>
      <w:fldChar w:fldCharType="begin"/>
    </w:r>
    <w:r w:rsidRPr="00EC6497">
      <w:rPr>
        <w:noProof/>
        <w:kern w:val="22"/>
        <w:sz w:val="22"/>
        <w:szCs w:val="22"/>
        <w:lang w:val="en-GB"/>
      </w:rPr>
      <w:instrText xml:space="preserve"> PAGE   \* MERGEFORMAT </w:instrText>
    </w:r>
    <w:r w:rsidR="004E3D00" w:rsidRPr="00EC6497">
      <w:rPr>
        <w:noProof/>
        <w:kern w:val="22"/>
        <w:sz w:val="22"/>
        <w:szCs w:val="22"/>
        <w:lang w:val="en-GB"/>
      </w:rPr>
      <w:fldChar w:fldCharType="separate"/>
    </w:r>
    <w:r w:rsidR="00586967">
      <w:rPr>
        <w:noProof/>
        <w:kern w:val="22"/>
        <w:sz w:val="22"/>
        <w:szCs w:val="22"/>
        <w:lang w:val="en-GB"/>
      </w:rPr>
      <w:t>6</w:t>
    </w:r>
    <w:r w:rsidR="004E3D00" w:rsidRPr="00EC6497">
      <w:rPr>
        <w:noProof/>
        <w:kern w:val="22"/>
        <w:sz w:val="22"/>
        <w:szCs w:val="22"/>
        <w:lang w:val="en-GB"/>
      </w:rPr>
      <w:fldChar w:fldCharType="end"/>
    </w:r>
  </w:p>
  <w:p w:rsidR="00BF4B30" w:rsidRPr="00EC6497" w:rsidRDefault="00BF4B30" w:rsidP="00EC6497">
    <w:pPr>
      <w:pStyle w:val="Header"/>
      <w:tabs>
        <w:tab w:val="clear" w:pos="4320"/>
        <w:tab w:val="clear" w:pos="8640"/>
      </w:tabs>
      <w:rPr>
        <w:noProof/>
        <w:kern w:val="22"/>
        <w:sz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z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BF4B30" w:rsidRPr="00EC6497" w:rsidRDefault="00BF4B58"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CBD/COP/14/L.29</w:t>
        </w:r>
      </w:p>
    </w:sdtContent>
  </w:sdt>
  <w:p w:rsidR="00BF4B30" w:rsidRPr="00EC6497" w:rsidRDefault="00BF4B30"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ru-RU"/>
      </w:rPr>
      <w:t>Страница</w:t>
    </w:r>
    <w:r w:rsidRPr="00EC6497">
      <w:rPr>
        <w:noProof/>
        <w:sz w:val="22"/>
        <w:szCs w:val="22"/>
        <w:lang w:val="en-GB"/>
      </w:rPr>
      <w:t xml:space="preserve"> </w:t>
    </w:r>
    <w:r w:rsidR="004E3D00" w:rsidRPr="00EC6497">
      <w:rPr>
        <w:noProof/>
        <w:sz w:val="22"/>
        <w:szCs w:val="22"/>
        <w:lang w:val="en-GB"/>
      </w:rPr>
      <w:fldChar w:fldCharType="begin"/>
    </w:r>
    <w:r w:rsidRPr="00EC6497">
      <w:rPr>
        <w:noProof/>
        <w:sz w:val="22"/>
        <w:szCs w:val="22"/>
        <w:lang w:val="en-GB"/>
      </w:rPr>
      <w:instrText xml:space="preserve"> PAGE   \* MERGEFORMAT </w:instrText>
    </w:r>
    <w:r w:rsidR="004E3D00" w:rsidRPr="00EC6497">
      <w:rPr>
        <w:noProof/>
        <w:sz w:val="22"/>
        <w:szCs w:val="22"/>
        <w:lang w:val="en-GB"/>
      </w:rPr>
      <w:fldChar w:fldCharType="separate"/>
    </w:r>
    <w:r w:rsidR="00586967">
      <w:rPr>
        <w:noProof/>
        <w:sz w:val="22"/>
        <w:szCs w:val="22"/>
        <w:lang w:val="en-GB"/>
      </w:rPr>
      <w:t>5</w:t>
    </w:r>
    <w:r w:rsidR="004E3D00" w:rsidRPr="00EC6497">
      <w:rPr>
        <w:noProof/>
        <w:sz w:val="22"/>
        <w:szCs w:val="22"/>
        <w:lang w:val="en-GB"/>
      </w:rPr>
      <w:fldChar w:fldCharType="end"/>
    </w:r>
  </w:p>
  <w:p w:rsidR="00BF4B30" w:rsidRPr="00EC6497" w:rsidRDefault="00BF4B30"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2">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A"/>
    <w:multiLevelType w:val="singleLevel"/>
    <w:tmpl w:val="0000000A"/>
    <w:name w:val="WW8Num31"/>
    <w:lvl w:ilvl="0">
      <w:start w:val="1"/>
      <w:numFmt w:val="decimal"/>
      <w:lvlText w:val="%1."/>
      <w:lvlJc w:val="left"/>
      <w:pPr>
        <w:tabs>
          <w:tab w:val="num" w:pos="0"/>
        </w:tabs>
        <w:ind w:left="720" w:hanging="360"/>
      </w:pPr>
    </w:lvl>
  </w:abstractNum>
  <w:abstractNum w:abstractNumId="6">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7">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576217F"/>
    <w:multiLevelType w:val="hybridMultilevel"/>
    <w:tmpl w:val="2F5E9D4A"/>
    <w:lvl w:ilvl="0" w:tplc="C47EAB9E">
      <w:start w:val="1"/>
      <w:numFmt w:val="lowerLetter"/>
      <w:lvlText w:val="%1)"/>
      <w:lvlJc w:val="left"/>
      <w:pPr>
        <w:ind w:left="1080" w:hanging="360"/>
      </w:pPr>
      <w:rPr>
        <w:rFonts w:ascii="Times New Roman" w:hAnsi="Times New Roman" w:cs="Times New Roman" w:hint="default"/>
        <w:b w:val="0"/>
        <w:i w:val="0"/>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10">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color w:val="00000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color w:val="00000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color w:val="00000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color w:val="00000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color w:val="00000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color w:val="00000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color w:val="00000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color w:val="00000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color w:val="000000"/>
        <w:spacing w:val="0"/>
        <w:w w:val="100"/>
        <w:kern w:val="0"/>
        <w:position w:val="0"/>
        <w:highlight w:val="none"/>
        <w:vertAlign w:val="baseline"/>
      </w:rPr>
    </w:lvl>
  </w:abstractNum>
  <w:abstractNum w:abstractNumId="12">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3">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7">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9">
    <w:nsid w:val="3F600F13"/>
    <w:multiLevelType w:val="hybridMultilevel"/>
    <w:tmpl w:val="10724830"/>
    <w:lvl w:ilvl="0" w:tplc="ECA89C2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2880C96"/>
    <w:multiLevelType w:val="multilevel"/>
    <w:tmpl w:val="ED9AC2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D1E423A"/>
    <w:multiLevelType w:val="hybridMultilevel"/>
    <w:tmpl w:val="335A8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620D6AEB"/>
    <w:multiLevelType w:val="multilevel"/>
    <w:tmpl w:val="22E618E4"/>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0">
    <w:nsid w:val="66064972"/>
    <w:multiLevelType w:val="multilevel"/>
    <w:tmpl w:val="C206F7B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1">
    <w:nsid w:val="6658083A"/>
    <w:multiLevelType w:val="hybridMultilevel"/>
    <w:tmpl w:val="B010D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1A26F0"/>
    <w:multiLevelType w:val="hybridMultilevel"/>
    <w:tmpl w:val="ED78CD08"/>
    <w:lvl w:ilvl="0" w:tplc="4C5020AC">
      <w:start w:val="1"/>
      <w:numFmt w:val="upperLetter"/>
      <w:lvlText w:val="%1."/>
      <w:lvlJc w:val="left"/>
      <w:pPr>
        <w:ind w:left="7020" w:hanging="360"/>
      </w:pPr>
      <w:rPr>
        <w:rFonts w:hint="default"/>
      </w:rPr>
    </w:lvl>
    <w:lvl w:ilvl="1" w:tplc="04090019" w:tentative="1">
      <w:start w:val="1"/>
      <w:numFmt w:val="lowerLetter"/>
      <w:lvlText w:val="%2."/>
      <w:lvlJc w:val="left"/>
      <w:pPr>
        <w:ind w:left="7740" w:hanging="360"/>
      </w:pPr>
    </w:lvl>
    <w:lvl w:ilvl="2" w:tplc="0409001B" w:tentative="1">
      <w:start w:val="1"/>
      <w:numFmt w:val="lowerRoman"/>
      <w:lvlText w:val="%3."/>
      <w:lvlJc w:val="right"/>
      <w:pPr>
        <w:ind w:left="8460" w:hanging="180"/>
      </w:pPr>
    </w:lvl>
    <w:lvl w:ilvl="3" w:tplc="0409000F" w:tentative="1">
      <w:start w:val="1"/>
      <w:numFmt w:val="decimal"/>
      <w:lvlText w:val="%4."/>
      <w:lvlJc w:val="left"/>
      <w:pPr>
        <w:ind w:left="9180" w:hanging="360"/>
      </w:pPr>
    </w:lvl>
    <w:lvl w:ilvl="4" w:tplc="04090019" w:tentative="1">
      <w:start w:val="1"/>
      <w:numFmt w:val="lowerLetter"/>
      <w:lvlText w:val="%5."/>
      <w:lvlJc w:val="left"/>
      <w:pPr>
        <w:ind w:left="9900" w:hanging="360"/>
      </w:pPr>
    </w:lvl>
    <w:lvl w:ilvl="5" w:tplc="0409001B" w:tentative="1">
      <w:start w:val="1"/>
      <w:numFmt w:val="lowerRoman"/>
      <w:lvlText w:val="%6."/>
      <w:lvlJc w:val="right"/>
      <w:pPr>
        <w:ind w:left="10620" w:hanging="180"/>
      </w:pPr>
    </w:lvl>
    <w:lvl w:ilvl="6" w:tplc="0409000F" w:tentative="1">
      <w:start w:val="1"/>
      <w:numFmt w:val="decimal"/>
      <w:lvlText w:val="%7."/>
      <w:lvlJc w:val="left"/>
      <w:pPr>
        <w:ind w:left="11340" w:hanging="360"/>
      </w:pPr>
    </w:lvl>
    <w:lvl w:ilvl="7" w:tplc="04090019" w:tentative="1">
      <w:start w:val="1"/>
      <w:numFmt w:val="lowerLetter"/>
      <w:lvlText w:val="%8."/>
      <w:lvlJc w:val="left"/>
      <w:pPr>
        <w:ind w:left="12060" w:hanging="360"/>
      </w:pPr>
    </w:lvl>
    <w:lvl w:ilvl="8" w:tplc="0409001B" w:tentative="1">
      <w:start w:val="1"/>
      <w:numFmt w:val="lowerRoman"/>
      <w:lvlText w:val="%9."/>
      <w:lvlJc w:val="right"/>
      <w:pPr>
        <w:ind w:left="12780" w:hanging="180"/>
      </w:pPr>
    </w:lvl>
  </w:abstractNum>
  <w:abstractNum w:abstractNumId="33">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6">
    <w:nsid w:val="762A696E"/>
    <w:multiLevelType w:val="hybridMultilevel"/>
    <w:tmpl w:val="CD4A1FDC"/>
    <w:lvl w:ilvl="0" w:tplc="C27EFF9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22"/>
  </w:num>
  <w:num w:numId="3">
    <w:abstractNumId w:val="10"/>
  </w:num>
  <w:num w:numId="4">
    <w:abstractNumId w:val="34"/>
  </w:num>
  <w:num w:numId="5">
    <w:abstractNumId w:val="28"/>
  </w:num>
  <w:num w:numId="6">
    <w:abstractNumId w:val="36"/>
  </w:num>
  <w:num w:numId="7">
    <w:abstractNumId w:val="20"/>
  </w:num>
  <w:num w:numId="8">
    <w:abstractNumId w:val="14"/>
  </w:num>
  <w:num w:numId="9">
    <w:abstractNumId w:val="18"/>
  </w:num>
  <w:num w:numId="10">
    <w:abstractNumId w:val="16"/>
  </w:num>
  <w:num w:numId="11">
    <w:abstractNumId w:val="35"/>
  </w:num>
  <w:num w:numId="12">
    <w:abstractNumId w:val="29"/>
  </w:num>
  <w:num w:numId="13">
    <w:abstractNumId w:val="23"/>
  </w:num>
  <w:num w:numId="14">
    <w:abstractNumId w:val="0"/>
  </w:num>
  <w:num w:numId="15">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32"/>
  </w:num>
  <w:num w:numId="20">
    <w:abstractNumId w:val="27"/>
  </w:num>
  <w:num w:numId="21">
    <w:abstractNumId w:val="9"/>
  </w:num>
  <w:num w:numId="22">
    <w:abstractNumId w:val="33"/>
  </w:num>
  <w:num w:numId="23">
    <w:abstractNumId w:val="12"/>
  </w:num>
  <w:num w:numId="24">
    <w:abstractNumId w:val="11"/>
  </w:num>
  <w:num w:numId="25">
    <w:abstractNumId w:val="17"/>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19"/>
  </w:num>
  <w:num w:numId="31">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8"/>
  </w:num>
  <w:num w:numId="35">
    <w:abstractNumId w:val="8"/>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en-CA" w:vendorID="64" w:dllVersion="131078" w:nlCheck="1" w:checkStyle="1"/>
  <w:activeWritingStyle w:appName="MSWord" w:lang="en-GB" w:vendorID="64" w:dllVersion="131078"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1024"/>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
  <w:rsids>
    <w:rsidRoot w:val="00C9161D"/>
    <w:rsid w:val="00001203"/>
    <w:rsid w:val="00001DDF"/>
    <w:rsid w:val="00002218"/>
    <w:rsid w:val="00002559"/>
    <w:rsid w:val="00003CCD"/>
    <w:rsid w:val="00004C24"/>
    <w:rsid w:val="00005084"/>
    <w:rsid w:val="000071E3"/>
    <w:rsid w:val="00007B1E"/>
    <w:rsid w:val="00010A7D"/>
    <w:rsid w:val="00012805"/>
    <w:rsid w:val="00013A5E"/>
    <w:rsid w:val="00014DEC"/>
    <w:rsid w:val="000173A1"/>
    <w:rsid w:val="0002024B"/>
    <w:rsid w:val="0002111D"/>
    <w:rsid w:val="0002387C"/>
    <w:rsid w:val="00023B96"/>
    <w:rsid w:val="00023E62"/>
    <w:rsid w:val="0002526A"/>
    <w:rsid w:val="000254FF"/>
    <w:rsid w:val="00026262"/>
    <w:rsid w:val="000264EC"/>
    <w:rsid w:val="0002724D"/>
    <w:rsid w:val="00027A8C"/>
    <w:rsid w:val="00033BE0"/>
    <w:rsid w:val="00036703"/>
    <w:rsid w:val="00037083"/>
    <w:rsid w:val="0004117A"/>
    <w:rsid w:val="0004148A"/>
    <w:rsid w:val="000417E0"/>
    <w:rsid w:val="00042DE4"/>
    <w:rsid w:val="00050388"/>
    <w:rsid w:val="000528A4"/>
    <w:rsid w:val="000551C5"/>
    <w:rsid w:val="00055620"/>
    <w:rsid w:val="00056153"/>
    <w:rsid w:val="0005697E"/>
    <w:rsid w:val="00056C32"/>
    <w:rsid w:val="00056E1C"/>
    <w:rsid w:val="0006112E"/>
    <w:rsid w:val="000614E1"/>
    <w:rsid w:val="00061E68"/>
    <w:rsid w:val="00062174"/>
    <w:rsid w:val="00062912"/>
    <w:rsid w:val="000632DA"/>
    <w:rsid w:val="00065342"/>
    <w:rsid w:val="00067384"/>
    <w:rsid w:val="00072F83"/>
    <w:rsid w:val="00075C54"/>
    <w:rsid w:val="00080184"/>
    <w:rsid w:val="0008088C"/>
    <w:rsid w:val="0008111B"/>
    <w:rsid w:val="00082939"/>
    <w:rsid w:val="00084D78"/>
    <w:rsid w:val="0008623C"/>
    <w:rsid w:val="000929B3"/>
    <w:rsid w:val="000938AC"/>
    <w:rsid w:val="0009599E"/>
    <w:rsid w:val="00096A6A"/>
    <w:rsid w:val="000A0AC1"/>
    <w:rsid w:val="000A1FE3"/>
    <w:rsid w:val="000A27A9"/>
    <w:rsid w:val="000A5252"/>
    <w:rsid w:val="000B0054"/>
    <w:rsid w:val="000B130C"/>
    <w:rsid w:val="000B3227"/>
    <w:rsid w:val="000C1B84"/>
    <w:rsid w:val="000C2486"/>
    <w:rsid w:val="000C2EFD"/>
    <w:rsid w:val="000C6D65"/>
    <w:rsid w:val="000D0C25"/>
    <w:rsid w:val="000D1C13"/>
    <w:rsid w:val="000D259A"/>
    <w:rsid w:val="000D2EF6"/>
    <w:rsid w:val="000D459E"/>
    <w:rsid w:val="000D461E"/>
    <w:rsid w:val="000D5D35"/>
    <w:rsid w:val="000D6876"/>
    <w:rsid w:val="000D6C51"/>
    <w:rsid w:val="000D7F02"/>
    <w:rsid w:val="000E0BC5"/>
    <w:rsid w:val="000E176D"/>
    <w:rsid w:val="000E3A3C"/>
    <w:rsid w:val="000E47FC"/>
    <w:rsid w:val="000E598B"/>
    <w:rsid w:val="000E673A"/>
    <w:rsid w:val="000F08A0"/>
    <w:rsid w:val="000F20EE"/>
    <w:rsid w:val="000F23D3"/>
    <w:rsid w:val="000F5918"/>
    <w:rsid w:val="000F74F5"/>
    <w:rsid w:val="000F789E"/>
    <w:rsid w:val="00103743"/>
    <w:rsid w:val="001044CE"/>
    <w:rsid w:val="00104B0D"/>
    <w:rsid w:val="0010505D"/>
    <w:rsid w:val="00105372"/>
    <w:rsid w:val="001060DB"/>
    <w:rsid w:val="00107BB7"/>
    <w:rsid w:val="00110F63"/>
    <w:rsid w:val="0011144A"/>
    <w:rsid w:val="0011159B"/>
    <w:rsid w:val="00112664"/>
    <w:rsid w:val="0011304E"/>
    <w:rsid w:val="0011465B"/>
    <w:rsid w:val="00114920"/>
    <w:rsid w:val="00114986"/>
    <w:rsid w:val="00117DEA"/>
    <w:rsid w:val="00120D52"/>
    <w:rsid w:val="00122EE9"/>
    <w:rsid w:val="001249F0"/>
    <w:rsid w:val="00124D3E"/>
    <w:rsid w:val="00125375"/>
    <w:rsid w:val="001307AB"/>
    <w:rsid w:val="001307F4"/>
    <w:rsid w:val="00131E7A"/>
    <w:rsid w:val="00133971"/>
    <w:rsid w:val="00135FA2"/>
    <w:rsid w:val="00136D7B"/>
    <w:rsid w:val="001400FC"/>
    <w:rsid w:val="00141DD6"/>
    <w:rsid w:val="00142896"/>
    <w:rsid w:val="00143C91"/>
    <w:rsid w:val="00145CFA"/>
    <w:rsid w:val="00146128"/>
    <w:rsid w:val="00146204"/>
    <w:rsid w:val="0014690B"/>
    <w:rsid w:val="001504C8"/>
    <w:rsid w:val="00150706"/>
    <w:rsid w:val="00150E36"/>
    <w:rsid w:val="00152601"/>
    <w:rsid w:val="00154265"/>
    <w:rsid w:val="001549B1"/>
    <w:rsid w:val="00156C51"/>
    <w:rsid w:val="00161175"/>
    <w:rsid w:val="0016237D"/>
    <w:rsid w:val="0016300C"/>
    <w:rsid w:val="001644E3"/>
    <w:rsid w:val="001716DA"/>
    <w:rsid w:val="0017291C"/>
    <w:rsid w:val="00172AF6"/>
    <w:rsid w:val="001742A2"/>
    <w:rsid w:val="00174416"/>
    <w:rsid w:val="001754CE"/>
    <w:rsid w:val="00175E6D"/>
    <w:rsid w:val="00176CEE"/>
    <w:rsid w:val="00187124"/>
    <w:rsid w:val="00187D9D"/>
    <w:rsid w:val="00192E81"/>
    <w:rsid w:val="00193574"/>
    <w:rsid w:val="001941E8"/>
    <w:rsid w:val="0019561B"/>
    <w:rsid w:val="001976B0"/>
    <w:rsid w:val="00197C35"/>
    <w:rsid w:val="001A0561"/>
    <w:rsid w:val="001A0B65"/>
    <w:rsid w:val="001A1737"/>
    <w:rsid w:val="001A47A3"/>
    <w:rsid w:val="001A6D24"/>
    <w:rsid w:val="001A7EAD"/>
    <w:rsid w:val="001B0215"/>
    <w:rsid w:val="001B0E17"/>
    <w:rsid w:val="001B43E1"/>
    <w:rsid w:val="001B4CCF"/>
    <w:rsid w:val="001B55A7"/>
    <w:rsid w:val="001B709C"/>
    <w:rsid w:val="001B7C6E"/>
    <w:rsid w:val="001C083C"/>
    <w:rsid w:val="001C2BF4"/>
    <w:rsid w:val="001C34A6"/>
    <w:rsid w:val="001C3E8B"/>
    <w:rsid w:val="001C5176"/>
    <w:rsid w:val="001C629C"/>
    <w:rsid w:val="001C7F5A"/>
    <w:rsid w:val="001D11E2"/>
    <w:rsid w:val="001D1624"/>
    <w:rsid w:val="001D1713"/>
    <w:rsid w:val="001D40F4"/>
    <w:rsid w:val="001D43A0"/>
    <w:rsid w:val="001D7252"/>
    <w:rsid w:val="001D73A5"/>
    <w:rsid w:val="001D7519"/>
    <w:rsid w:val="001D75C2"/>
    <w:rsid w:val="001E4BDE"/>
    <w:rsid w:val="001E4C33"/>
    <w:rsid w:val="001E52B1"/>
    <w:rsid w:val="001E59DE"/>
    <w:rsid w:val="001E62A8"/>
    <w:rsid w:val="001E6ED8"/>
    <w:rsid w:val="001F0E32"/>
    <w:rsid w:val="001F2183"/>
    <w:rsid w:val="001F282A"/>
    <w:rsid w:val="001F430C"/>
    <w:rsid w:val="001F4E24"/>
    <w:rsid w:val="001F5627"/>
    <w:rsid w:val="001F5C8D"/>
    <w:rsid w:val="0020111C"/>
    <w:rsid w:val="00201F2B"/>
    <w:rsid w:val="00202ADA"/>
    <w:rsid w:val="002031EB"/>
    <w:rsid w:val="00203AD1"/>
    <w:rsid w:val="00206C9F"/>
    <w:rsid w:val="00207FD0"/>
    <w:rsid w:val="00210C96"/>
    <w:rsid w:val="002127B2"/>
    <w:rsid w:val="00213988"/>
    <w:rsid w:val="00214828"/>
    <w:rsid w:val="0022031B"/>
    <w:rsid w:val="002226BC"/>
    <w:rsid w:val="00222ACB"/>
    <w:rsid w:val="0022378B"/>
    <w:rsid w:val="0022471A"/>
    <w:rsid w:val="00231597"/>
    <w:rsid w:val="002329BD"/>
    <w:rsid w:val="00233B06"/>
    <w:rsid w:val="00235801"/>
    <w:rsid w:val="00235D23"/>
    <w:rsid w:val="00240122"/>
    <w:rsid w:val="00241590"/>
    <w:rsid w:val="00242024"/>
    <w:rsid w:val="00245B97"/>
    <w:rsid w:val="00246DA3"/>
    <w:rsid w:val="0024725A"/>
    <w:rsid w:val="00247D2C"/>
    <w:rsid w:val="00247E80"/>
    <w:rsid w:val="00250267"/>
    <w:rsid w:val="00251920"/>
    <w:rsid w:val="00252411"/>
    <w:rsid w:val="002536B0"/>
    <w:rsid w:val="00256A8E"/>
    <w:rsid w:val="002628A8"/>
    <w:rsid w:val="00264871"/>
    <w:rsid w:val="00266295"/>
    <w:rsid w:val="00266E8D"/>
    <w:rsid w:val="00270194"/>
    <w:rsid w:val="0027088D"/>
    <w:rsid w:val="00272C85"/>
    <w:rsid w:val="00274F76"/>
    <w:rsid w:val="00276220"/>
    <w:rsid w:val="00276AA9"/>
    <w:rsid w:val="00277FA2"/>
    <w:rsid w:val="002813D6"/>
    <w:rsid w:val="00282E29"/>
    <w:rsid w:val="002834F7"/>
    <w:rsid w:val="002840D6"/>
    <w:rsid w:val="00285F6D"/>
    <w:rsid w:val="00287C1A"/>
    <w:rsid w:val="00287D4D"/>
    <w:rsid w:val="00290D34"/>
    <w:rsid w:val="0029208A"/>
    <w:rsid w:val="00293BBF"/>
    <w:rsid w:val="0029494E"/>
    <w:rsid w:val="002949CD"/>
    <w:rsid w:val="00295804"/>
    <w:rsid w:val="0029691C"/>
    <w:rsid w:val="00297902"/>
    <w:rsid w:val="002A1EB5"/>
    <w:rsid w:val="002A36B1"/>
    <w:rsid w:val="002A4670"/>
    <w:rsid w:val="002A46E0"/>
    <w:rsid w:val="002A69BC"/>
    <w:rsid w:val="002B23E1"/>
    <w:rsid w:val="002B2F41"/>
    <w:rsid w:val="002B3DFE"/>
    <w:rsid w:val="002B4894"/>
    <w:rsid w:val="002B5017"/>
    <w:rsid w:val="002B505B"/>
    <w:rsid w:val="002B6C0F"/>
    <w:rsid w:val="002B7716"/>
    <w:rsid w:val="002C06F4"/>
    <w:rsid w:val="002C0801"/>
    <w:rsid w:val="002C19DC"/>
    <w:rsid w:val="002C25B8"/>
    <w:rsid w:val="002C5D46"/>
    <w:rsid w:val="002D0A5B"/>
    <w:rsid w:val="002D1C7E"/>
    <w:rsid w:val="002D2406"/>
    <w:rsid w:val="002D277C"/>
    <w:rsid w:val="002D28EB"/>
    <w:rsid w:val="002D2C0C"/>
    <w:rsid w:val="002D464A"/>
    <w:rsid w:val="002D4A7A"/>
    <w:rsid w:val="002D5E11"/>
    <w:rsid w:val="002D5E19"/>
    <w:rsid w:val="002E02EA"/>
    <w:rsid w:val="002E041A"/>
    <w:rsid w:val="002E2E93"/>
    <w:rsid w:val="002E389B"/>
    <w:rsid w:val="002E3CE6"/>
    <w:rsid w:val="002E72A2"/>
    <w:rsid w:val="002F09A2"/>
    <w:rsid w:val="002F214B"/>
    <w:rsid w:val="00300200"/>
    <w:rsid w:val="003013B8"/>
    <w:rsid w:val="0030254D"/>
    <w:rsid w:val="003026BD"/>
    <w:rsid w:val="00305138"/>
    <w:rsid w:val="00305DF7"/>
    <w:rsid w:val="0030621B"/>
    <w:rsid w:val="00307C2C"/>
    <w:rsid w:val="00310006"/>
    <w:rsid w:val="00311EEF"/>
    <w:rsid w:val="00315708"/>
    <w:rsid w:val="00323D65"/>
    <w:rsid w:val="003249D2"/>
    <w:rsid w:val="00324E5B"/>
    <w:rsid w:val="003304CA"/>
    <w:rsid w:val="003308A3"/>
    <w:rsid w:val="00330F62"/>
    <w:rsid w:val="003323FE"/>
    <w:rsid w:val="00332CF1"/>
    <w:rsid w:val="00332D8F"/>
    <w:rsid w:val="003339E3"/>
    <w:rsid w:val="00334EAC"/>
    <w:rsid w:val="003350F6"/>
    <w:rsid w:val="00335390"/>
    <w:rsid w:val="00335417"/>
    <w:rsid w:val="00335F7A"/>
    <w:rsid w:val="003413E4"/>
    <w:rsid w:val="0034284A"/>
    <w:rsid w:val="00343AB4"/>
    <w:rsid w:val="00344AAC"/>
    <w:rsid w:val="00345873"/>
    <w:rsid w:val="00346EC1"/>
    <w:rsid w:val="00347E2C"/>
    <w:rsid w:val="00353995"/>
    <w:rsid w:val="0035722C"/>
    <w:rsid w:val="00361356"/>
    <w:rsid w:val="0036187F"/>
    <w:rsid w:val="0036275E"/>
    <w:rsid w:val="00365518"/>
    <w:rsid w:val="0036591E"/>
    <w:rsid w:val="0037012C"/>
    <w:rsid w:val="003710D5"/>
    <w:rsid w:val="0037115C"/>
    <w:rsid w:val="00372F74"/>
    <w:rsid w:val="00374B33"/>
    <w:rsid w:val="003811F4"/>
    <w:rsid w:val="0038128A"/>
    <w:rsid w:val="00383096"/>
    <w:rsid w:val="003832FA"/>
    <w:rsid w:val="003839EF"/>
    <w:rsid w:val="00386295"/>
    <w:rsid w:val="00386843"/>
    <w:rsid w:val="00386CA3"/>
    <w:rsid w:val="00391474"/>
    <w:rsid w:val="00394FD5"/>
    <w:rsid w:val="00396549"/>
    <w:rsid w:val="00396744"/>
    <w:rsid w:val="003A0EFB"/>
    <w:rsid w:val="003A16EC"/>
    <w:rsid w:val="003A4921"/>
    <w:rsid w:val="003A4C0B"/>
    <w:rsid w:val="003A5614"/>
    <w:rsid w:val="003A6B2C"/>
    <w:rsid w:val="003A7E91"/>
    <w:rsid w:val="003B0941"/>
    <w:rsid w:val="003B0A0A"/>
    <w:rsid w:val="003B469C"/>
    <w:rsid w:val="003B78CE"/>
    <w:rsid w:val="003B7FC0"/>
    <w:rsid w:val="003C0887"/>
    <w:rsid w:val="003C4918"/>
    <w:rsid w:val="003C4FE5"/>
    <w:rsid w:val="003C63D6"/>
    <w:rsid w:val="003C667C"/>
    <w:rsid w:val="003C7D75"/>
    <w:rsid w:val="003D0BEF"/>
    <w:rsid w:val="003D2394"/>
    <w:rsid w:val="003D4B72"/>
    <w:rsid w:val="003D6168"/>
    <w:rsid w:val="003D6C86"/>
    <w:rsid w:val="003D6EF8"/>
    <w:rsid w:val="003E18AD"/>
    <w:rsid w:val="003E222A"/>
    <w:rsid w:val="003E3EB6"/>
    <w:rsid w:val="003E49F8"/>
    <w:rsid w:val="003E6458"/>
    <w:rsid w:val="003E7941"/>
    <w:rsid w:val="003F0BCF"/>
    <w:rsid w:val="003F484C"/>
    <w:rsid w:val="003F59C6"/>
    <w:rsid w:val="003F7C98"/>
    <w:rsid w:val="0040228E"/>
    <w:rsid w:val="0040384A"/>
    <w:rsid w:val="0040485C"/>
    <w:rsid w:val="00404FEF"/>
    <w:rsid w:val="004102CB"/>
    <w:rsid w:val="00410617"/>
    <w:rsid w:val="0041478E"/>
    <w:rsid w:val="00415390"/>
    <w:rsid w:val="00416729"/>
    <w:rsid w:val="00416AA4"/>
    <w:rsid w:val="00417C68"/>
    <w:rsid w:val="00417DC3"/>
    <w:rsid w:val="0042081B"/>
    <w:rsid w:val="00422949"/>
    <w:rsid w:val="004233B0"/>
    <w:rsid w:val="00424115"/>
    <w:rsid w:val="004253DF"/>
    <w:rsid w:val="004305D8"/>
    <w:rsid w:val="00430D29"/>
    <w:rsid w:val="004313CF"/>
    <w:rsid w:val="0043222E"/>
    <w:rsid w:val="0043481E"/>
    <w:rsid w:val="0043482B"/>
    <w:rsid w:val="0043495A"/>
    <w:rsid w:val="00436793"/>
    <w:rsid w:val="0043724E"/>
    <w:rsid w:val="00437B8F"/>
    <w:rsid w:val="004404E6"/>
    <w:rsid w:val="004412F7"/>
    <w:rsid w:val="00442C39"/>
    <w:rsid w:val="00445C78"/>
    <w:rsid w:val="0044707E"/>
    <w:rsid w:val="00451FDB"/>
    <w:rsid w:val="0045256D"/>
    <w:rsid w:val="00452701"/>
    <w:rsid w:val="0045341C"/>
    <w:rsid w:val="00455143"/>
    <w:rsid w:val="00455E9E"/>
    <w:rsid w:val="00456B13"/>
    <w:rsid w:val="00457F1C"/>
    <w:rsid w:val="00460E31"/>
    <w:rsid w:val="00462893"/>
    <w:rsid w:val="004644C2"/>
    <w:rsid w:val="00464BF1"/>
    <w:rsid w:val="00465E9A"/>
    <w:rsid w:val="00467318"/>
    <w:rsid w:val="00473C3A"/>
    <w:rsid w:val="00476174"/>
    <w:rsid w:val="00476289"/>
    <w:rsid w:val="0048051D"/>
    <w:rsid w:val="0048129E"/>
    <w:rsid w:val="004814B9"/>
    <w:rsid w:val="004829FA"/>
    <w:rsid w:val="00484126"/>
    <w:rsid w:val="0048523C"/>
    <w:rsid w:val="00485959"/>
    <w:rsid w:val="00487E23"/>
    <w:rsid w:val="0049239C"/>
    <w:rsid w:val="00492C8E"/>
    <w:rsid w:val="00494AB9"/>
    <w:rsid w:val="00497C2F"/>
    <w:rsid w:val="004A1F62"/>
    <w:rsid w:val="004A372E"/>
    <w:rsid w:val="004A3FB6"/>
    <w:rsid w:val="004A4BC1"/>
    <w:rsid w:val="004A52E2"/>
    <w:rsid w:val="004A6CF7"/>
    <w:rsid w:val="004A7D0E"/>
    <w:rsid w:val="004B1398"/>
    <w:rsid w:val="004B19B7"/>
    <w:rsid w:val="004B34DF"/>
    <w:rsid w:val="004B5BA4"/>
    <w:rsid w:val="004C0CE2"/>
    <w:rsid w:val="004C19DF"/>
    <w:rsid w:val="004C71BA"/>
    <w:rsid w:val="004D03F1"/>
    <w:rsid w:val="004D1251"/>
    <w:rsid w:val="004D192D"/>
    <w:rsid w:val="004D5335"/>
    <w:rsid w:val="004D6D16"/>
    <w:rsid w:val="004D7B51"/>
    <w:rsid w:val="004E039C"/>
    <w:rsid w:val="004E0BF0"/>
    <w:rsid w:val="004E26C9"/>
    <w:rsid w:val="004E2884"/>
    <w:rsid w:val="004E3CEF"/>
    <w:rsid w:val="004E3D00"/>
    <w:rsid w:val="004E43F1"/>
    <w:rsid w:val="004E5003"/>
    <w:rsid w:val="004E53D2"/>
    <w:rsid w:val="004E546B"/>
    <w:rsid w:val="004E5E5B"/>
    <w:rsid w:val="004E5EF9"/>
    <w:rsid w:val="004F0D5C"/>
    <w:rsid w:val="004F24E4"/>
    <w:rsid w:val="004F345D"/>
    <w:rsid w:val="004F5063"/>
    <w:rsid w:val="00502A2E"/>
    <w:rsid w:val="00503825"/>
    <w:rsid w:val="00503A53"/>
    <w:rsid w:val="005041B2"/>
    <w:rsid w:val="00504B97"/>
    <w:rsid w:val="00505130"/>
    <w:rsid w:val="00505730"/>
    <w:rsid w:val="0051070B"/>
    <w:rsid w:val="005126A9"/>
    <w:rsid w:val="00513360"/>
    <w:rsid w:val="0051595F"/>
    <w:rsid w:val="00516BAB"/>
    <w:rsid w:val="0051721B"/>
    <w:rsid w:val="00517605"/>
    <w:rsid w:val="0052192D"/>
    <w:rsid w:val="00522279"/>
    <w:rsid w:val="00522648"/>
    <w:rsid w:val="0052417D"/>
    <w:rsid w:val="00524358"/>
    <w:rsid w:val="005262B4"/>
    <w:rsid w:val="00526CEE"/>
    <w:rsid w:val="005274F4"/>
    <w:rsid w:val="005303C2"/>
    <w:rsid w:val="00532521"/>
    <w:rsid w:val="00532AAF"/>
    <w:rsid w:val="00533E63"/>
    <w:rsid w:val="00533E7C"/>
    <w:rsid w:val="00534681"/>
    <w:rsid w:val="00535846"/>
    <w:rsid w:val="00535B34"/>
    <w:rsid w:val="00536738"/>
    <w:rsid w:val="00542BC8"/>
    <w:rsid w:val="00546AB2"/>
    <w:rsid w:val="0054723C"/>
    <w:rsid w:val="00547D05"/>
    <w:rsid w:val="00550019"/>
    <w:rsid w:val="005518B3"/>
    <w:rsid w:val="0055443F"/>
    <w:rsid w:val="0055456D"/>
    <w:rsid w:val="00556911"/>
    <w:rsid w:val="00556947"/>
    <w:rsid w:val="00557633"/>
    <w:rsid w:val="0055799B"/>
    <w:rsid w:val="00560B5C"/>
    <w:rsid w:val="00562E8B"/>
    <w:rsid w:val="00564A36"/>
    <w:rsid w:val="00565AC2"/>
    <w:rsid w:val="005664F8"/>
    <w:rsid w:val="00571480"/>
    <w:rsid w:val="00571619"/>
    <w:rsid w:val="00574680"/>
    <w:rsid w:val="00574BEE"/>
    <w:rsid w:val="00577440"/>
    <w:rsid w:val="0058128B"/>
    <w:rsid w:val="005831D9"/>
    <w:rsid w:val="00583333"/>
    <w:rsid w:val="005835A9"/>
    <w:rsid w:val="005850B9"/>
    <w:rsid w:val="00585B03"/>
    <w:rsid w:val="00586967"/>
    <w:rsid w:val="00587501"/>
    <w:rsid w:val="005902CA"/>
    <w:rsid w:val="00590C4A"/>
    <w:rsid w:val="00591AED"/>
    <w:rsid w:val="00591CC6"/>
    <w:rsid w:val="005928DF"/>
    <w:rsid w:val="005935A1"/>
    <w:rsid w:val="0059471D"/>
    <w:rsid w:val="0059491E"/>
    <w:rsid w:val="00595F56"/>
    <w:rsid w:val="005977A3"/>
    <w:rsid w:val="005A004E"/>
    <w:rsid w:val="005A1473"/>
    <w:rsid w:val="005A1575"/>
    <w:rsid w:val="005A4B7F"/>
    <w:rsid w:val="005A4CD4"/>
    <w:rsid w:val="005A729C"/>
    <w:rsid w:val="005B358A"/>
    <w:rsid w:val="005B4120"/>
    <w:rsid w:val="005B48AC"/>
    <w:rsid w:val="005B6EF5"/>
    <w:rsid w:val="005B73ED"/>
    <w:rsid w:val="005B7AC9"/>
    <w:rsid w:val="005C0328"/>
    <w:rsid w:val="005C2473"/>
    <w:rsid w:val="005C605F"/>
    <w:rsid w:val="005D0C18"/>
    <w:rsid w:val="005D1968"/>
    <w:rsid w:val="005D4F45"/>
    <w:rsid w:val="005D5E4B"/>
    <w:rsid w:val="005D6617"/>
    <w:rsid w:val="005D6D93"/>
    <w:rsid w:val="005E2F96"/>
    <w:rsid w:val="005E3A7D"/>
    <w:rsid w:val="005E3A80"/>
    <w:rsid w:val="005E3DC8"/>
    <w:rsid w:val="005E707F"/>
    <w:rsid w:val="005F204A"/>
    <w:rsid w:val="005F2EBB"/>
    <w:rsid w:val="005F324E"/>
    <w:rsid w:val="005F3255"/>
    <w:rsid w:val="005F33BA"/>
    <w:rsid w:val="005F3B7B"/>
    <w:rsid w:val="005F47F1"/>
    <w:rsid w:val="005F5707"/>
    <w:rsid w:val="005F6690"/>
    <w:rsid w:val="005F66F3"/>
    <w:rsid w:val="005F6C17"/>
    <w:rsid w:val="006014B6"/>
    <w:rsid w:val="00604D03"/>
    <w:rsid w:val="00604DAF"/>
    <w:rsid w:val="00606BE5"/>
    <w:rsid w:val="00611491"/>
    <w:rsid w:val="00613477"/>
    <w:rsid w:val="0061398C"/>
    <w:rsid w:val="00614256"/>
    <w:rsid w:val="00616B11"/>
    <w:rsid w:val="00617488"/>
    <w:rsid w:val="0061789E"/>
    <w:rsid w:val="006206CD"/>
    <w:rsid w:val="0062228A"/>
    <w:rsid w:val="00625EB4"/>
    <w:rsid w:val="00626328"/>
    <w:rsid w:val="00626A76"/>
    <w:rsid w:val="00627B5C"/>
    <w:rsid w:val="0063084E"/>
    <w:rsid w:val="00630AAA"/>
    <w:rsid w:val="006335FD"/>
    <w:rsid w:val="00637A71"/>
    <w:rsid w:val="00637E69"/>
    <w:rsid w:val="006452EF"/>
    <w:rsid w:val="006453D5"/>
    <w:rsid w:val="00645A3A"/>
    <w:rsid w:val="00645FE4"/>
    <w:rsid w:val="00651947"/>
    <w:rsid w:val="006532BE"/>
    <w:rsid w:val="00653330"/>
    <w:rsid w:val="00653FA8"/>
    <w:rsid w:val="006541CE"/>
    <w:rsid w:val="006543C7"/>
    <w:rsid w:val="00654429"/>
    <w:rsid w:val="0065452A"/>
    <w:rsid w:val="00655EEA"/>
    <w:rsid w:val="006563EB"/>
    <w:rsid w:val="00660370"/>
    <w:rsid w:val="00660815"/>
    <w:rsid w:val="00661F2C"/>
    <w:rsid w:val="006622EE"/>
    <w:rsid w:val="00663FD5"/>
    <w:rsid w:val="00666F34"/>
    <w:rsid w:val="006670FB"/>
    <w:rsid w:val="00667B6D"/>
    <w:rsid w:val="0067019B"/>
    <w:rsid w:val="006749D6"/>
    <w:rsid w:val="006763FA"/>
    <w:rsid w:val="00676D94"/>
    <w:rsid w:val="00676FCE"/>
    <w:rsid w:val="00680FB2"/>
    <w:rsid w:val="00681A56"/>
    <w:rsid w:val="0068303A"/>
    <w:rsid w:val="006850A3"/>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4952"/>
    <w:rsid w:val="006A4B6C"/>
    <w:rsid w:val="006A5621"/>
    <w:rsid w:val="006A5B6C"/>
    <w:rsid w:val="006A65B7"/>
    <w:rsid w:val="006A6DBA"/>
    <w:rsid w:val="006B5A61"/>
    <w:rsid w:val="006B6768"/>
    <w:rsid w:val="006B6D53"/>
    <w:rsid w:val="006B735E"/>
    <w:rsid w:val="006C0DBA"/>
    <w:rsid w:val="006C1C93"/>
    <w:rsid w:val="006C1F62"/>
    <w:rsid w:val="006C2D9E"/>
    <w:rsid w:val="006C367D"/>
    <w:rsid w:val="006C5BA0"/>
    <w:rsid w:val="006C65CB"/>
    <w:rsid w:val="006C720F"/>
    <w:rsid w:val="006D68BC"/>
    <w:rsid w:val="006E17E2"/>
    <w:rsid w:val="006E38A2"/>
    <w:rsid w:val="006E6669"/>
    <w:rsid w:val="006F3850"/>
    <w:rsid w:val="006F5D1A"/>
    <w:rsid w:val="006F5E3D"/>
    <w:rsid w:val="006F79F7"/>
    <w:rsid w:val="0070025E"/>
    <w:rsid w:val="00700492"/>
    <w:rsid w:val="00703EE4"/>
    <w:rsid w:val="007053FE"/>
    <w:rsid w:val="00706AF3"/>
    <w:rsid w:val="00706D3F"/>
    <w:rsid w:val="007100BF"/>
    <w:rsid w:val="00711744"/>
    <w:rsid w:val="00711772"/>
    <w:rsid w:val="007146ED"/>
    <w:rsid w:val="007171A1"/>
    <w:rsid w:val="007179B4"/>
    <w:rsid w:val="00717D88"/>
    <w:rsid w:val="00720DEF"/>
    <w:rsid w:val="007211A2"/>
    <w:rsid w:val="00730D71"/>
    <w:rsid w:val="0073277F"/>
    <w:rsid w:val="007327A3"/>
    <w:rsid w:val="0073432B"/>
    <w:rsid w:val="00736909"/>
    <w:rsid w:val="0074221D"/>
    <w:rsid w:val="0074434A"/>
    <w:rsid w:val="00744934"/>
    <w:rsid w:val="0074699A"/>
    <w:rsid w:val="00746C6B"/>
    <w:rsid w:val="00746C8B"/>
    <w:rsid w:val="00747CA2"/>
    <w:rsid w:val="00750555"/>
    <w:rsid w:val="007509EB"/>
    <w:rsid w:val="00751B07"/>
    <w:rsid w:val="00751EA7"/>
    <w:rsid w:val="00753E1A"/>
    <w:rsid w:val="00756D72"/>
    <w:rsid w:val="007574D4"/>
    <w:rsid w:val="0076162D"/>
    <w:rsid w:val="00762DE2"/>
    <w:rsid w:val="00763D1E"/>
    <w:rsid w:val="00764B4C"/>
    <w:rsid w:val="007654BD"/>
    <w:rsid w:val="00765EA7"/>
    <w:rsid w:val="00767475"/>
    <w:rsid w:val="0077054C"/>
    <w:rsid w:val="00773BA1"/>
    <w:rsid w:val="00775692"/>
    <w:rsid w:val="00776840"/>
    <w:rsid w:val="00780CA2"/>
    <w:rsid w:val="007840DB"/>
    <w:rsid w:val="007878D7"/>
    <w:rsid w:val="00787EA0"/>
    <w:rsid w:val="00791C8A"/>
    <w:rsid w:val="007942D3"/>
    <w:rsid w:val="00795962"/>
    <w:rsid w:val="0079685C"/>
    <w:rsid w:val="00797FEE"/>
    <w:rsid w:val="007A2FDE"/>
    <w:rsid w:val="007A3289"/>
    <w:rsid w:val="007A4E86"/>
    <w:rsid w:val="007A500F"/>
    <w:rsid w:val="007A6E91"/>
    <w:rsid w:val="007A7A15"/>
    <w:rsid w:val="007A7A79"/>
    <w:rsid w:val="007A7AE3"/>
    <w:rsid w:val="007A7DA8"/>
    <w:rsid w:val="007B09EE"/>
    <w:rsid w:val="007B0CFB"/>
    <w:rsid w:val="007B3A5D"/>
    <w:rsid w:val="007B5CF1"/>
    <w:rsid w:val="007B623C"/>
    <w:rsid w:val="007B6C09"/>
    <w:rsid w:val="007B7B5C"/>
    <w:rsid w:val="007B7E18"/>
    <w:rsid w:val="007C23ED"/>
    <w:rsid w:val="007C3F3E"/>
    <w:rsid w:val="007C4217"/>
    <w:rsid w:val="007C5DD0"/>
    <w:rsid w:val="007C7A9A"/>
    <w:rsid w:val="007D0173"/>
    <w:rsid w:val="007D0FEB"/>
    <w:rsid w:val="007D11ED"/>
    <w:rsid w:val="007D1C1C"/>
    <w:rsid w:val="007D2C0F"/>
    <w:rsid w:val="007D2CF2"/>
    <w:rsid w:val="007D3C16"/>
    <w:rsid w:val="007D6538"/>
    <w:rsid w:val="007E0111"/>
    <w:rsid w:val="007E0839"/>
    <w:rsid w:val="007E09DA"/>
    <w:rsid w:val="007E2661"/>
    <w:rsid w:val="007E55E5"/>
    <w:rsid w:val="007E7B44"/>
    <w:rsid w:val="007E7E5C"/>
    <w:rsid w:val="007F24EA"/>
    <w:rsid w:val="007F26F0"/>
    <w:rsid w:val="007F30DE"/>
    <w:rsid w:val="007F4989"/>
    <w:rsid w:val="007F78C9"/>
    <w:rsid w:val="00801CD3"/>
    <w:rsid w:val="00801D48"/>
    <w:rsid w:val="00801F64"/>
    <w:rsid w:val="00803D93"/>
    <w:rsid w:val="008047D2"/>
    <w:rsid w:val="00806B5D"/>
    <w:rsid w:val="0081062D"/>
    <w:rsid w:val="00812A60"/>
    <w:rsid w:val="00814AB2"/>
    <w:rsid w:val="00814ED1"/>
    <w:rsid w:val="00816C8D"/>
    <w:rsid w:val="008173E7"/>
    <w:rsid w:val="00817673"/>
    <w:rsid w:val="008178B6"/>
    <w:rsid w:val="00821197"/>
    <w:rsid w:val="00824315"/>
    <w:rsid w:val="008256D5"/>
    <w:rsid w:val="00827B66"/>
    <w:rsid w:val="00830511"/>
    <w:rsid w:val="008311D9"/>
    <w:rsid w:val="00832F67"/>
    <w:rsid w:val="00833026"/>
    <w:rsid w:val="00833FBA"/>
    <w:rsid w:val="008345DF"/>
    <w:rsid w:val="00834E82"/>
    <w:rsid w:val="00836DDD"/>
    <w:rsid w:val="00844C27"/>
    <w:rsid w:val="008470FD"/>
    <w:rsid w:val="008471A9"/>
    <w:rsid w:val="00851388"/>
    <w:rsid w:val="00851DEC"/>
    <w:rsid w:val="00852B3F"/>
    <w:rsid w:val="008531ED"/>
    <w:rsid w:val="00853741"/>
    <w:rsid w:val="0085469B"/>
    <w:rsid w:val="008569E2"/>
    <w:rsid w:val="0086169B"/>
    <w:rsid w:val="00863F34"/>
    <w:rsid w:val="0086488D"/>
    <w:rsid w:val="00865B18"/>
    <w:rsid w:val="00866AD5"/>
    <w:rsid w:val="008746FF"/>
    <w:rsid w:val="00875EEA"/>
    <w:rsid w:val="008807E6"/>
    <w:rsid w:val="00880B23"/>
    <w:rsid w:val="00880CD3"/>
    <w:rsid w:val="00880EAA"/>
    <w:rsid w:val="0088203B"/>
    <w:rsid w:val="0088205C"/>
    <w:rsid w:val="00883F63"/>
    <w:rsid w:val="00885694"/>
    <w:rsid w:val="00886A2D"/>
    <w:rsid w:val="00890EC7"/>
    <w:rsid w:val="00891D19"/>
    <w:rsid w:val="00892494"/>
    <w:rsid w:val="0089285C"/>
    <w:rsid w:val="00893685"/>
    <w:rsid w:val="00893765"/>
    <w:rsid w:val="008947B7"/>
    <w:rsid w:val="00895426"/>
    <w:rsid w:val="008959C8"/>
    <w:rsid w:val="00895C7F"/>
    <w:rsid w:val="00897255"/>
    <w:rsid w:val="008974FE"/>
    <w:rsid w:val="008975D6"/>
    <w:rsid w:val="008A0A35"/>
    <w:rsid w:val="008A1887"/>
    <w:rsid w:val="008A21E1"/>
    <w:rsid w:val="008A272A"/>
    <w:rsid w:val="008A37CF"/>
    <w:rsid w:val="008A4777"/>
    <w:rsid w:val="008A59FD"/>
    <w:rsid w:val="008A671A"/>
    <w:rsid w:val="008A7C4F"/>
    <w:rsid w:val="008B0297"/>
    <w:rsid w:val="008B15E6"/>
    <w:rsid w:val="008B245C"/>
    <w:rsid w:val="008B4909"/>
    <w:rsid w:val="008B4C53"/>
    <w:rsid w:val="008B5084"/>
    <w:rsid w:val="008B50BC"/>
    <w:rsid w:val="008B5A6E"/>
    <w:rsid w:val="008B5CD9"/>
    <w:rsid w:val="008B6E06"/>
    <w:rsid w:val="008C1301"/>
    <w:rsid w:val="008C1E4A"/>
    <w:rsid w:val="008C3493"/>
    <w:rsid w:val="008C52EA"/>
    <w:rsid w:val="008C58C1"/>
    <w:rsid w:val="008C5C18"/>
    <w:rsid w:val="008C60AC"/>
    <w:rsid w:val="008C6676"/>
    <w:rsid w:val="008C73BD"/>
    <w:rsid w:val="008D1BB4"/>
    <w:rsid w:val="008D2F1C"/>
    <w:rsid w:val="008D2FEA"/>
    <w:rsid w:val="008D3192"/>
    <w:rsid w:val="008D359D"/>
    <w:rsid w:val="008D48D2"/>
    <w:rsid w:val="008D527F"/>
    <w:rsid w:val="008D5D5A"/>
    <w:rsid w:val="008D641B"/>
    <w:rsid w:val="008D6BE3"/>
    <w:rsid w:val="008D6BE5"/>
    <w:rsid w:val="008E07F1"/>
    <w:rsid w:val="008E0886"/>
    <w:rsid w:val="008E09CB"/>
    <w:rsid w:val="008E0C5D"/>
    <w:rsid w:val="008E157F"/>
    <w:rsid w:val="008E577D"/>
    <w:rsid w:val="008E580B"/>
    <w:rsid w:val="008E5DA4"/>
    <w:rsid w:val="008F11FC"/>
    <w:rsid w:val="008F1F06"/>
    <w:rsid w:val="008F5A8E"/>
    <w:rsid w:val="008F77A1"/>
    <w:rsid w:val="0090209C"/>
    <w:rsid w:val="00902144"/>
    <w:rsid w:val="0090280C"/>
    <w:rsid w:val="009033C5"/>
    <w:rsid w:val="00905560"/>
    <w:rsid w:val="00910B13"/>
    <w:rsid w:val="0091142E"/>
    <w:rsid w:val="009123E2"/>
    <w:rsid w:val="00913A6B"/>
    <w:rsid w:val="00913F9A"/>
    <w:rsid w:val="00914109"/>
    <w:rsid w:val="00917407"/>
    <w:rsid w:val="00920C83"/>
    <w:rsid w:val="00921A14"/>
    <w:rsid w:val="00923DFF"/>
    <w:rsid w:val="0092485D"/>
    <w:rsid w:val="00925D8E"/>
    <w:rsid w:val="00927121"/>
    <w:rsid w:val="009274E2"/>
    <w:rsid w:val="00927AAC"/>
    <w:rsid w:val="00932561"/>
    <w:rsid w:val="009332E9"/>
    <w:rsid w:val="00933654"/>
    <w:rsid w:val="0093390B"/>
    <w:rsid w:val="0093511A"/>
    <w:rsid w:val="009379CE"/>
    <w:rsid w:val="00937EC7"/>
    <w:rsid w:val="00941A9E"/>
    <w:rsid w:val="00942287"/>
    <w:rsid w:val="00944D6E"/>
    <w:rsid w:val="00945673"/>
    <w:rsid w:val="00945AA9"/>
    <w:rsid w:val="00945AB9"/>
    <w:rsid w:val="009505C9"/>
    <w:rsid w:val="009529A1"/>
    <w:rsid w:val="00952A1C"/>
    <w:rsid w:val="0095327F"/>
    <w:rsid w:val="00953EC3"/>
    <w:rsid w:val="00955CA0"/>
    <w:rsid w:val="00961516"/>
    <w:rsid w:val="00961BCD"/>
    <w:rsid w:val="009655E2"/>
    <w:rsid w:val="00965A70"/>
    <w:rsid w:val="009668E8"/>
    <w:rsid w:val="00967AE9"/>
    <w:rsid w:val="009719DE"/>
    <w:rsid w:val="00971BAD"/>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3994"/>
    <w:rsid w:val="00994DFD"/>
    <w:rsid w:val="009A10EA"/>
    <w:rsid w:val="009A52AC"/>
    <w:rsid w:val="009A7319"/>
    <w:rsid w:val="009B6B24"/>
    <w:rsid w:val="009B6C10"/>
    <w:rsid w:val="009B6DC5"/>
    <w:rsid w:val="009B79DF"/>
    <w:rsid w:val="009C0248"/>
    <w:rsid w:val="009C0FC3"/>
    <w:rsid w:val="009C627C"/>
    <w:rsid w:val="009D2B66"/>
    <w:rsid w:val="009D458B"/>
    <w:rsid w:val="009D550F"/>
    <w:rsid w:val="009E0753"/>
    <w:rsid w:val="009E3024"/>
    <w:rsid w:val="009E4969"/>
    <w:rsid w:val="009E6538"/>
    <w:rsid w:val="009E6D15"/>
    <w:rsid w:val="009E6FA4"/>
    <w:rsid w:val="009F06E4"/>
    <w:rsid w:val="009F06E9"/>
    <w:rsid w:val="009F0B46"/>
    <w:rsid w:val="009F2DC6"/>
    <w:rsid w:val="009F340F"/>
    <w:rsid w:val="00A00001"/>
    <w:rsid w:val="00A019FA"/>
    <w:rsid w:val="00A03DEF"/>
    <w:rsid w:val="00A04E05"/>
    <w:rsid w:val="00A05F7C"/>
    <w:rsid w:val="00A05FEB"/>
    <w:rsid w:val="00A07F4B"/>
    <w:rsid w:val="00A07F68"/>
    <w:rsid w:val="00A145C1"/>
    <w:rsid w:val="00A15B41"/>
    <w:rsid w:val="00A16686"/>
    <w:rsid w:val="00A17CFE"/>
    <w:rsid w:val="00A20289"/>
    <w:rsid w:val="00A21491"/>
    <w:rsid w:val="00A22E88"/>
    <w:rsid w:val="00A23967"/>
    <w:rsid w:val="00A25329"/>
    <w:rsid w:val="00A2563C"/>
    <w:rsid w:val="00A259FC"/>
    <w:rsid w:val="00A268F9"/>
    <w:rsid w:val="00A310E1"/>
    <w:rsid w:val="00A31533"/>
    <w:rsid w:val="00A317BC"/>
    <w:rsid w:val="00A3222A"/>
    <w:rsid w:val="00A33354"/>
    <w:rsid w:val="00A34A90"/>
    <w:rsid w:val="00A35CD8"/>
    <w:rsid w:val="00A37456"/>
    <w:rsid w:val="00A37AE9"/>
    <w:rsid w:val="00A37B34"/>
    <w:rsid w:val="00A37C24"/>
    <w:rsid w:val="00A37C8B"/>
    <w:rsid w:val="00A408CF"/>
    <w:rsid w:val="00A42A05"/>
    <w:rsid w:val="00A433D6"/>
    <w:rsid w:val="00A43D28"/>
    <w:rsid w:val="00A4559E"/>
    <w:rsid w:val="00A457F1"/>
    <w:rsid w:val="00A459DB"/>
    <w:rsid w:val="00A50269"/>
    <w:rsid w:val="00A50735"/>
    <w:rsid w:val="00A5376F"/>
    <w:rsid w:val="00A543C4"/>
    <w:rsid w:val="00A568FF"/>
    <w:rsid w:val="00A578CB"/>
    <w:rsid w:val="00A609FF"/>
    <w:rsid w:val="00A632F7"/>
    <w:rsid w:val="00A65644"/>
    <w:rsid w:val="00A719E4"/>
    <w:rsid w:val="00A74725"/>
    <w:rsid w:val="00A76726"/>
    <w:rsid w:val="00A76CDE"/>
    <w:rsid w:val="00A808CB"/>
    <w:rsid w:val="00A81186"/>
    <w:rsid w:val="00A8154C"/>
    <w:rsid w:val="00A818BD"/>
    <w:rsid w:val="00A83192"/>
    <w:rsid w:val="00A83FDB"/>
    <w:rsid w:val="00A84A2F"/>
    <w:rsid w:val="00A920AE"/>
    <w:rsid w:val="00A9434B"/>
    <w:rsid w:val="00A953FC"/>
    <w:rsid w:val="00A95787"/>
    <w:rsid w:val="00A95BC2"/>
    <w:rsid w:val="00A9718C"/>
    <w:rsid w:val="00AA0007"/>
    <w:rsid w:val="00AA0F16"/>
    <w:rsid w:val="00AA2A85"/>
    <w:rsid w:val="00AA3435"/>
    <w:rsid w:val="00AA3543"/>
    <w:rsid w:val="00AA43CF"/>
    <w:rsid w:val="00AA480A"/>
    <w:rsid w:val="00AA53F3"/>
    <w:rsid w:val="00AA5E51"/>
    <w:rsid w:val="00AB4861"/>
    <w:rsid w:val="00AB6333"/>
    <w:rsid w:val="00AB7B72"/>
    <w:rsid w:val="00AC0F08"/>
    <w:rsid w:val="00AC4219"/>
    <w:rsid w:val="00AC4BFF"/>
    <w:rsid w:val="00AC659E"/>
    <w:rsid w:val="00AD0326"/>
    <w:rsid w:val="00AD10E2"/>
    <w:rsid w:val="00AD2094"/>
    <w:rsid w:val="00AD2A32"/>
    <w:rsid w:val="00AD43CE"/>
    <w:rsid w:val="00AE1AC9"/>
    <w:rsid w:val="00AE5995"/>
    <w:rsid w:val="00AE636A"/>
    <w:rsid w:val="00AE6DE8"/>
    <w:rsid w:val="00AE7964"/>
    <w:rsid w:val="00AF0431"/>
    <w:rsid w:val="00AF1EAA"/>
    <w:rsid w:val="00AF2255"/>
    <w:rsid w:val="00AF3ED7"/>
    <w:rsid w:val="00AF43E1"/>
    <w:rsid w:val="00B040B7"/>
    <w:rsid w:val="00B061E5"/>
    <w:rsid w:val="00B06FA8"/>
    <w:rsid w:val="00B1275A"/>
    <w:rsid w:val="00B1341F"/>
    <w:rsid w:val="00B13698"/>
    <w:rsid w:val="00B140EC"/>
    <w:rsid w:val="00B16361"/>
    <w:rsid w:val="00B164DE"/>
    <w:rsid w:val="00B1685F"/>
    <w:rsid w:val="00B21590"/>
    <w:rsid w:val="00B24BA6"/>
    <w:rsid w:val="00B26274"/>
    <w:rsid w:val="00B30802"/>
    <w:rsid w:val="00B30E09"/>
    <w:rsid w:val="00B316A4"/>
    <w:rsid w:val="00B31DCA"/>
    <w:rsid w:val="00B3363F"/>
    <w:rsid w:val="00B3369F"/>
    <w:rsid w:val="00B33A09"/>
    <w:rsid w:val="00B33B35"/>
    <w:rsid w:val="00B33DA8"/>
    <w:rsid w:val="00B3680C"/>
    <w:rsid w:val="00B3715C"/>
    <w:rsid w:val="00B43F31"/>
    <w:rsid w:val="00B45337"/>
    <w:rsid w:val="00B454B5"/>
    <w:rsid w:val="00B46C72"/>
    <w:rsid w:val="00B50566"/>
    <w:rsid w:val="00B51298"/>
    <w:rsid w:val="00B517BC"/>
    <w:rsid w:val="00B53A62"/>
    <w:rsid w:val="00B53B11"/>
    <w:rsid w:val="00B53F62"/>
    <w:rsid w:val="00B555A0"/>
    <w:rsid w:val="00B5692D"/>
    <w:rsid w:val="00B56F2B"/>
    <w:rsid w:val="00B5705A"/>
    <w:rsid w:val="00B60481"/>
    <w:rsid w:val="00B60D9B"/>
    <w:rsid w:val="00B618BD"/>
    <w:rsid w:val="00B62CAB"/>
    <w:rsid w:val="00B62E21"/>
    <w:rsid w:val="00B64B67"/>
    <w:rsid w:val="00B6515B"/>
    <w:rsid w:val="00B6739C"/>
    <w:rsid w:val="00B67835"/>
    <w:rsid w:val="00B70B03"/>
    <w:rsid w:val="00B70B13"/>
    <w:rsid w:val="00B72B19"/>
    <w:rsid w:val="00B73C13"/>
    <w:rsid w:val="00B74D60"/>
    <w:rsid w:val="00B80D3C"/>
    <w:rsid w:val="00B8118A"/>
    <w:rsid w:val="00B8264F"/>
    <w:rsid w:val="00B8432E"/>
    <w:rsid w:val="00B84927"/>
    <w:rsid w:val="00B85071"/>
    <w:rsid w:val="00B85936"/>
    <w:rsid w:val="00B85CF9"/>
    <w:rsid w:val="00B91D73"/>
    <w:rsid w:val="00B95039"/>
    <w:rsid w:val="00BA014B"/>
    <w:rsid w:val="00BA0397"/>
    <w:rsid w:val="00BA0DB8"/>
    <w:rsid w:val="00BA20BC"/>
    <w:rsid w:val="00BA2262"/>
    <w:rsid w:val="00BA706A"/>
    <w:rsid w:val="00BB34A2"/>
    <w:rsid w:val="00BB450E"/>
    <w:rsid w:val="00BB55BF"/>
    <w:rsid w:val="00BB7608"/>
    <w:rsid w:val="00BC2013"/>
    <w:rsid w:val="00BC27E4"/>
    <w:rsid w:val="00BC4000"/>
    <w:rsid w:val="00BC4150"/>
    <w:rsid w:val="00BC605A"/>
    <w:rsid w:val="00BC7332"/>
    <w:rsid w:val="00BD10E5"/>
    <w:rsid w:val="00BD1CD1"/>
    <w:rsid w:val="00BD20BB"/>
    <w:rsid w:val="00BD26AD"/>
    <w:rsid w:val="00BD2777"/>
    <w:rsid w:val="00BD5CDC"/>
    <w:rsid w:val="00BD65E5"/>
    <w:rsid w:val="00BD6A7F"/>
    <w:rsid w:val="00BE0581"/>
    <w:rsid w:val="00BE0CC1"/>
    <w:rsid w:val="00BE16C1"/>
    <w:rsid w:val="00BE1DE2"/>
    <w:rsid w:val="00BE5A9B"/>
    <w:rsid w:val="00BE64C0"/>
    <w:rsid w:val="00BE6C11"/>
    <w:rsid w:val="00BE7748"/>
    <w:rsid w:val="00BF0294"/>
    <w:rsid w:val="00BF08CB"/>
    <w:rsid w:val="00BF2756"/>
    <w:rsid w:val="00BF4B30"/>
    <w:rsid w:val="00BF4B58"/>
    <w:rsid w:val="00BF4EA7"/>
    <w:rsid w:val="00C027E0"/>
    <w:rsid w:val="00C0443C"/>
    <w:rsid w:val="00C05CD9"/>
    <w:rsid w:val="00C07CA4"/>
    <w:rsid w:val="00C10B55"/>
    <w:rsid w:val="00C11B3B"/>
    <w:rsid w:val="00C129E5"/>
    <w:rsid w:val="00C153E7"/>
    <w:rsid w:val="00C17C39"/>
    <w:rsid w:val="00C208BB"/>
    <w:rsid w:val="00C22778"/>
    <w:rsid w:val="00C228D2"/>
    <w:rsid w:val="00C240FA"/>
    <w:rsid w:val="00C2735D"/>
    <w:rsid w:val="00C27A61"/>
    <w:rsid w:val="00C30FDC"/>
    <w:rsid w:val="00C33FE5"/>
    <w:rsid w:val="00C35FE5"/>
    <w:rsid w:val="00C36898"/>
    <w:rsid w:val="00C373C0"/>
    <w:rsid w:val="00C40B65"/>
    <w:rsid w:val="00C41AB0"/>
    <w:rsid w:val="00C41EDE"/>
    <w:rsid w:val="00C42EB0"/>
    <w:rsid w:val="00C45A9D"/>
    <w:rsid w:val="00C45D0A"/>
    <w:rsid w:val="00C45FCD"/>
    <w:rsid w:val="00C46981"/>
    <w:rsid w:val="00C475FD"/>
    <w:rsid w:val="00C47750"/>
    <w:rsid w:val="00C47CAA"/>
    <w:rsid w:val="00C47CE3"/>
    <w:rsid w:val="00C53605"/>
    <w:rsid w:val="00C55272"/>
    <w:rsid w:val="00C55708"/>
    <w:rsid w:val="00C55B77"/>
    <w:rsid w:val="00C566AC"/>
    <w:rsid w:val="00C60A3D"/>
    <w:rsid w:val="00C60E06"/>
    <w:rsid w:val="00C629A4"/>
    <w:rsid w:val="00C6439E"/>
    <w:rsid w:val="00C64AF2"/>
    <w:rsid w:val="00C666C7"/>
    <w:rsid w:val="00C67F88"/>
    <w:rsid w:val="00C70204"/>
    <w:rsid w:val="00C70A31"/>
    <w:rsid w:val="00C7105B"/>
    <w:rsid w:val="00C73B5C"/>
    <w:rsid w:val="00C7512B"/>
    <w:rsid w:val="00C7555B"/>
    <w:rsid w:val="00C75BC7"/>
    <w:rsid w:val="00C76B4C"/>
    <w:rsid w:val="00C77530"/>
    <w:rsid w:val="00C8218B"/>
    <w:rsid w:val="00C83BCC"/>
    <w:rsid w:val="00C83C01"/>
    <w:rsid w:val="00C847A6"/>
    <w:rsid w:val="00C85AE2"/>
    <w:rsid w:val="00C85E1D"/>
    <w:rsid w:val="00C8786C"/>
    <w:rsid w:val="00C90F9D"/>
    <w:rsid w:val="00C9161D"/>
    <w:rsid w:val="00C9316D"/>
    <w:rsid w:val="00C940D7"/>
    <w:rsid w:val="00C94157"/>
    <w:rsid w:val="00C94E0F"/>
    <w:rsid w:val="00C96299"/>
    <w:rsid w:val="00C96A96"/>
    <w:rsid w:val="00C971FF"/>
    <w:rsid w:val="00C97885"/>
    <w:rsid w:val="00CA021A"/>
    <w:rsid w:val="00CA3DBA"/>
    <w:rsid w:val="00CA4098"/>
    <w:rsid w:val="00CA6784"/>
    <w:rsid w:val="00CA69C8"/>
    <w:rsid w:val="00CA6A62"/>
    <w:rsid w:val="00CA6F01"/>
    <w:rsid w:val="00CB0A48"/>
    <w:rsid w:val="00CB257C"/>
    <w:rsid w:val="00CB5557"/>
    <w:rsid w:val="00CC07A3"/>
    <w:rsid w:val="00CC1930"/>
    <w:rsid w:val="00CC2314"/>
    <w:rsid w:val="00CC3ED4"/>
    <w:rsid w:val="00CC4B23"/>
    <w:rsid w:val="00CC68A7"/>
    <w:rsid w:val="00CD1CC5"/>
    <w:rsid w:val="00CD1FEE"/>
    <w:rsid w:val="00CD26A2"/>
    <w:rsid w:val="00CD2EA0"/>
    <w:rsid w:val="00CD4FF5"/>
    <w:rsid w:val="00CD51EA"/>
    <w:rsid w:val="00CD54E9"/>
    <w:rsid w:val="00CD63A5"/>
    <w:rsid w:val="00CD6E37"/>
    <w:rsid w:val="00CD7905"/>
    <w:rsid w:val="00CE0CB9"/>
    <w:rsid w:val="00CE5AA6"/>
    <w:rsid w:val="00CE60CE"/>
    <w:rsid w:val="00CE62F7"/>
    <w:rsid w:val="00CE76B7"/>
    <w:rsid w:val="00CF03E8"/>
    <w:rsid w:val="00CF0C4B"/>
    <w:rsid w:val="00CF0FA9"/>
    <w:rsid w:val="00CF1848"/>
    <w:rsid w:val="00CF1A32"/>
    <w:rsid w:val="00CF70E1"/>
    <w:rsid w:val="00CF7EF6"/>
    <w:rsid w:val="00D05EC5"/>
    <w:rsid w:val="00D06DC9"/>
    <w:rsid w:val="00D101E7"/>
    <w:rsid w:val="00D1149F"/>
    <w:rsid w:val="00D11A99"/>
    <w:rsid w:val="00D12528"/>
    <w:rsid w:val="00D13EAA"/>
    <w:rsid w:val="00D14398"/>
    <w:rsid w:val="00D165D1"/>
    <w:rsid w:val="00D24335"/>
    <w:rsid w:val="00D26C64"/>
    <w:rsid w:val="00D276CC"/>
    <w:rsid w:val="00D304CF"/>
    <w:rsid w:val="00D306EB"/>
    <w:rsid w:val="00D316C8"/>
    <w:rsid w:val="00D34754"/>
    <w:rsid w:val="00D356AE"/>
    <w:rsid w:val="00D36466"/>
    <w:rsid w:val="00D4072B"/>
    <w:rsid w:val="00D40826"/>
    <w:rsid w:val="00D419DF"/>
    <w:rsid w:val="00D43196"/>
    <w:rsid w:val="00D43BA7"/>
    <w:rsid w:val="00D43C07"/>
    <w:rsid w:val="00D44370"/>
    <w:rsid w:val="00D44825"/>
    <w:rsid w:val="00D45B3E"/>
    <w:rsid w:val="00D50D28"/>
    <w:rsid w:val="00D52F2C"/>
    <w:rsid w:val="00D53755"/>
    <w:rsid w:val="00D540A1"/>
    <w:rsid w:val="00D547A2"/>
    <w:rsid w:val="00D54D9F"/>
    <w:rsid w:val="00D56E7E"/>
    <w:rsid w:val="00D6147E"/>
    <w:rsid w:val="00D62805"/>
    <w:rsid w:val="00D63042"/>
    <w:rsid w:val="00D639AF"/>
    <w:rsid w:val="00D64F30"/>
    <w:rsid w:val="00D6523F"/>
    <w:rsid w:val="00D6628D"/>
    <w:rsid w:val="00D67226"/>
    <w:rsid w:val="00D675D8"/>
    <w:rsid w:val="00D678E8"/>
    <w:rsid w:val="00D67DC9"/>
    <w:rsid w:val="00D74FF0"/>
    <w:rsid w:val="00D76993"/>
    <w:rsid w:val="00D76A18"/>
    <w:rsid w:val="00D7719C"/>
    <w:rsid w:val="00D81B13"/>
    <w:rsid w:val="00D81C18"/>
    <w:rsid w:val="00D8270E"/>
    <w:rsid w:val="00D82CDA"/>
    <w:rsid w:val="00D837A3"/>
    <w:rsid w:val="00D84DB3"/>
    <w:rsid w:val="00D87B80"/>
    <w:rsid w:val="00D90F03"/>
    <w:rsid w:val="00D91577"/>
    <w:rsid w:val="00D92311"/>
    <w:rsid w:val="00DA0C7E"/>
    <w:rsid w:val="00DA109A"/>
    <w:rsid w:val="00DA32A9"/>
    <w:rsid w:val="00DA5E68"/>
    <w:rsid w:val="00DB12AA"/>
    <w:rsid w:val="00DB23C1"/>
    <w:rsid w:val="00DB2D29"/>
    <w:rsid w:val="00DB58F4"/>
    <w:rsid w:val="00DC1173"/>
    <w:rsid w:val="00DC3FF8"/>
    <w:rsid w:val="00DC7B03"/>
    <w:rsid w:val="00DD1019"/>
    <w:rsid w:val="00DD118C"/>
    <w:rsid w:val="00DD1F68"/>
    <w:rsid w:val="00DD256F"/>
    <w:rsid w:val="00DD2946"/>
    <w:rsid w:val="00DD29BB"/>
    <w:rsid w:val="00DD3E10"/>
    <w:rsid w:val="00DD409A"/>
    <w:rsid w:val="00DD4CAD"/>
    <w:rsid w:val="00DD6579"/>
    <w:rsid w:val="00DD6A03"/>
    <w:rsid w:val="00DD6DC7"/>
    <w:rsid w:val="00DE0480"/>
    <w:rsid w:val="00DE0EFC"/>
    <w:rsid w:val="00DE0FAC"/>
    <w:rsid w:val="00DE17C8"/>
    <w:rsid w:val="00DE2401"/>
    <w:rsid w:val="00DE6A04"/>
    <w:rsid w:val="00DE7821"/>
    <w:rsid w:val="00DF0624"/>
    <w:rsid w:val="00DF2F22"/>
    <w:rsid w:val="00DF39A8"/>
    <w:rsid w:val="00DF3A78"/>
    <w:rsid w:val="00DF3BE4"/>
    <w:rsid w:val="00DF49DB"/>
    <w:rsid w:val="00DF5580"/>
    <w:rsid w:val="00DF5B20"/>
    <w:rsid w:val="00DF6441"/>
    <w:rsid w:val="00DF714E"/>
    <w:rsid w:val="00DF7A81"/>
    <w:rsid w:val="00E00150"/>
    <w:rsid w:val="00E00E4F"/>
    <w:rsid w:val="00E0166B"/>
    <w:rsid w:val="00E04529"/>
    <w:rsid w:val="00E052BA"/>
    <w:rsid w:val="00E05962"/>
    <w:rsid w:val="00E06D44"/>
    <w:rsid w:val="00E112D1"/>
    <w:rsid w:val="00E119FA"/>
    <w:rsid w:val="00E1242F"/>
    <w:rsid w:val="00E126AE"/>
    <w:rsid w:val="00E12A32"/>
    <w:rsid w:val="00E13996"/>
    <w:rsid w:val="00E14373"/>
    <w:rsid w:val="00E1481F"/>
    <w:rsid w:val="00E164D0"/>
    <w:rsid w:val="00E16B04"/>
    <w:rsid w:val="00E216E6"/>
    <w:rsid w:val="00E2192A"/>
    <w:rsid w:val="00E22D69"/>
    <w:rsid w:val="00E24F9F"/>
    <w:rsid w:val="00E255B3"/>
    <w:rsid w:val="00E26EAD"/>
    <w:rsid w:val="00E27AF0"/>
    <w:rsid w:val="00E27CE1"/>
    <w:rsid w:val="00E33144"/>
    <w:rsid w:val="00E347CC"/>
    <w:rsid w:val="00E350B7"/>
    <w:rsid w:val="00E36E20"/>
    <w:rsid w:val="00E37D60"/>
    <w:rsid w:val="00E37F4F"/>
    <w:rsid w:val="00E40529"/>
    <w:rsid w:val="00E40941"/>
    <w:rsid w:val="00E409C3"/>
    <w:rsid w:val="00E40B7E"/>
    <w:rsid w:val="00E43FFC"/>
    <w:rsid w:val="00E440C4"/>
    <w:rsid w:val="00E451CC"/>
    <w:rsid w:val="00E50E79"/>
    <w:rsid w:val="00E538FB"/>
    <w:rsid w:val="00E542BF"/>
    <w:rsid w:val="00E55858"/>
    <w:rsid w:val="00E560E8"/>
    <w:rsid w:val="00E56F13"/>
    <w:rsid w:val="00E57608"/>
    <w:rsid w:val="00E61B24"/>
    <w:rsid w:val="00E628FF"/>
    <w:rsid w:val="00E66235"/>
    <w:rsid w:val="00E678BA"/>
    <w:rsid w:val="00E726B7"/>
    <w:rsid w:val="00E728EF"/>
    <w:rsid w:val="00E7384F"/>
    <w:rsid w:val="00E77736"/>
    <w:rsid w:val="00E820B8"/>
    <w:rsid w:val="00E836BE"/>
    <w:rsid w:val="00E83C24"/>
    <w:rsid w:val="00E841F0"/>
    <w:rsid w:val="00E85E57"/>
    <w:rsid w:val="00E86D6E"/>
    <w:rsid w:val="00E91996"/>
    <w:rsid w:val="00E92D84"/>
    <w:rsid w:val="00E93120"/>
    <w:rsid w:val="00E937CC"/>
    <w:rsid w:val="00E937EB"/>
    <w:rsid w:val="00E96BA8"/>
    <w:rsid w:val="00E97387"/>
    <w:rsid w:val="00EA5643"/>
    <w:rsid w:val="00EA68EA"/>
    <w:rsid w:val="00EB1CBD"/>
    <w:rsid w:val="00EB32AF"/>
    <w:rsid w:val="00EB3361"/>
    <w:rsid w:val="00EB64CF"/>
    <w:rsid w:val="00EC0246"/>
    <w:rsid w:val="00EC108C"/>
    <w:rsid w:val="00EC1C4F"/>
    <w:rsid w:val="00EC2AF3"/>
    <w:rsid w:val="00EC4772"/>
    <w:rsid w:val="00EC4E8C"/>
    <w:rsid w:val="00EC58F4"/>
    <w:rsid w:val="00EC6497"/>
    <w:rsid w:val="00EC7202"/>
    <w:rsid w:val="00ED0039"/>
    <w:rsid w:val="00ED0826"/>
    <w:rsid w:val="00ED1ACD"/>
    <w:rsid w:val="00ED333B"/>
    <w:rsid w:val="00ED4DDA"/>
    <w:rsid w:val="00ED5D21"/>
    <w:rsid w:val="00ED71D6"/>
    <w:rsid w:val="00EE1719"/>
    <w:rsid w:val="00EE2247"/>
    <w:rsid w:val="00EE2ECF"/>
    <w:rsid w:val="00EE3262"/>
    <w:rsid w:val="00EE3B09"/>
    <w:rsid w:val="00EE3FCF"/>
    <w:rsid w:val="00EE54E1"/>
    <w:rsid w:val="00EE598E"/>
    <w:rsid w:val="00EF0A7E"/>
    <w:rsid w:val="00EF0F3A"/>
    <w:rsid w:val="00EF27AB"/>
    <w:rsid w:val="00EF59DB"/>
    <w:rsid w:val="00EF5EA1"/>
    <w:rsid w:val="00EF6197"/>
    <w:rsid w:val="00EF6C62"/>
    <w:rsid w:val="00F11062"/>
    <w:rsid w:val="00F11211"/>
    <w:rsid w:val="00F1172B"/>
    <w:rsid w:val="00F12B1A"/>
    <w:rsid w:val="00F145F7"/>
    <w:rsid w:val="00F149F8"/>
    <w:rsid w:val="00F154EA"/>
    <w:rsid w:val="00F20734"/>
    <w:rsid w:val="00F20AF0"/>
    <w:rsid w:val="00F20E82"/>
    <w:rsid w:val="00F22926"/>
    <w:rsid w:val="00F23E07"/>
    <w:rsid w:val="00F24CFF"/>
    <w:rsid w:val="00F279D4"/>
    <w:rsid w:val="00F314C0"/>
    <w:rsid w:val="00F334F4"/>
    <w:rsid w:val="00F338FD"/>
    <w:rsid w:val="00F34097"/>
    <w:rsid w:val="00F341AC"/>
    <w:rsid w:val="00F35E69"/>
    <w:rsid w:val="00F36839"/>
    <w:rsid w:val="00F37AFE"/>
    <w:rsid w:val="00F416C5"/>
    <w:rsid w:val="00F42425"/>
    <w:rsid w:val="00F4402A"/>
    <w:rsid w:val="00F446EC"/>
    <w:rsid w:val="00F46234"/>
    <w:rsid w:val="00F511A7"/>
    <w:rsid w:val="00F5153C"/>
    <w:rsid w:val="00F519B0"/>
    <w:rsid w:val="00F51E4F"/>
    <w:rsid w:val="00F526EC"/>
    <w:rsid w:val="00F53899"/>
    <w:rsid w:val="00F547F0"/>
    <w:rsid w:val="00F54D07"/>
    <w:rsid w:val="00F55C05"/>
    <w:rsid w:val="00F563BA"/>
    <w:rsid w:val="00F608C9"/>
    <w:rsid w:val="00F62A9B"/>
    <w:rsid w:val="00F63882"/>
    <w:rsid w:val="00F65D7B"/>
    <w:rsid w:val="00F66003"/>
    <w:rsid w:val="00F67263"/>
    <w:rsid w:val="00F7035D"/>
    <w:rsid w:val="00F73034"/>
    <w:rsid w:val="00F7340B"/>
    <w:rsid w:val="00F73938"/>
    <w:rsid w:val="00F73E2E"/>
    <w:rsid w:val="00F74645"/>
    <w:rsid w:val="00F75144"/>
    <w:rsid w:val="00F752B3"/>
    <w:rsid w:val="00F81443"/>
    <w:rsid w:val="00F81595"/>
    <w:rsid w:val="00F83264"/>
    <w:rsid w:val="00F85A32"/>
    <w:rsid w:val="00F86425"/>
    <w:rsid w:val="00F86C8A"/>
    <w:rsid w:val="00F875A5"/>
    <w:rsid w:val="00F90F8C"/>
    <w:rsid w:val="00F929B4"/>
    <w:rsid w:val="00F9400D"/>
    <w:rsid w:val="00F940DC"/>
    <w:rsid w:val="00F94774"/>
    <w:rsid w:val="00F95BEC"/>
    <w:rsid w:val="00F97B8F"/>
    <w:rsid w:val="00FA3377"/>
    <w:rsid w:val="00FA4218"/>
    <w:rsid w:val="00FA6728"/>
    <w:rsid w:val="00FB0404"/>
    <w:rsid w:val="00FB1E3E"/>
    <w:rsid w:val="00FB3A6A"/>
    <w:rsid w:val="00FB75EF"/>
    <w:rsid w:val="00FC049E"/>
    <w:rsid w:val="00FC14E0"/>
    <w:rsid w:val="00FC1A29"/>
    <w:rsid w:val="00FC1D59"/>
    <w:rsid w:val="00FC21F9"/>
    <w:rsid w:val="00FC2B43"/>
    <w:rsid w:val="00FC3A6E"/>
    <w:rsid w:val="00FC496B"/>
    <w:rsid w:val="00FC4B01"/>
    <w:rsid w:val="00FC4B63"/>
    <w:rsid w:val="00FC53DB"/>
    <w:rsid w:val="00FC5B4D"/>
    <w:rsid w:val="00FC67F6"/>
    <w:rsid w:val="00FC696E"/>
    <w:rsid w:val="00FC724E"/>
    <w:rsid w:val="00FD0ABC"/>
    <w:rsid w:val="00FD3302"/>
    <w:rsid w:val="00FD39A3"/>
    <w:rsid w:val="00FD42A5"/>
    <w:rsid w:val="00FD65E0"/>
    <w:rsid w:val="00FD6F5E"/>
    <w:rsid w:val="00FD7183"/>
    <w:rsid w:val="00FE0499"/>
    <w:rsid w:val="00FE0F9A"/>
    <w:rsid w:val="00FE230B"/>
    <w:rsid w:val="00FE59A9"/>
    <w:rsid w:val="00FE69E2"/>
    <w:rsid w:val="00FF0C8D"/>
    <w:rsid w:val="00FF13A4"/>
    <w:rsid w:val="00FF18D4"/>
    <w:rsid w:val="00FF1AFE"/>
    <w:rsid w:val="00FF3553"/>
    <w:rsid w:val="00FF46DD"/>
    <w:rsid w:val="00FF5B1E"/>
    <w:rsid w:val="00FF636C"/>
    <w:rsid w:val="00FF6AC3"/>
    <w:rsid w:val="00FF6DFC"/>
    <w:rsid w:val="00FF77B2"/>
    <w:rsid w:val="00FF7A8B"/>
  </w:rsids>
  <m:mathPr>
    <m:mathFont m:val="Cambria Math"/>
    <m:brkBin m:val="before"/>
    <m:brkBinSub m:val="--"/>
    <m:smallFrac m:val="off"/>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Table" w:semiHidden="0" w:unhideWhenUsed="0"/>
    <w:lsdException w:name="Outline List 2" w:uiPriority="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F789E"/>
    <w:pPr>
      <w:numPr>
        <w:numId w:val="5"/>
      </w:numPr>
      <w:tabs>
        <w:tab w:val="clear" w:pos="450"/>
        <w:tab w:val="left" w:pos="567"/>
      </w:tabs>
      <w:spacing w:before="120" w:after="120"/>
      <w:ind w:left="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72"/>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10"/>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9"/>
      </w:numPr>
      <w:spacing w:line="240" w:lineRule="exact"/>
      <w:ind w:left="270"/>
    </w:pPr>
    <w:rPr>
      <w:rFonts w:eastAsia="Malgun Gothic"/>
      <w:snapToGrid/>
      <w:szCs w:val="20"/>
      <w:lang w:val="en-US"/>
    </w:rPr>
  </w:style>
  <w:style w:type="paragraph" w:customStyle="1" w:styleId="Heading-plainbold">
    <w:name w:val="Heading-plain bold"/>
    <w:basedOn w:val="BodyText"/>
    <w:rsid w:val="002B2F41"/>
    <w:pPr>
      <w:ind w:firstLine="0"/>
      <w:jc w:val="center"/>
    </w:pPr>
    <w:rPr>
      <w:rFonts w:eastAsia="Malgun Gothic"/>
      <w:b/>
      <w:bCs/>
      <w:i/>
      <w:iCs w:val="0"/>
      <w:sz w:val="22"/>
      <w:lang w:val="en-GB"/>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8"/>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1"/>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rPr>
  </w:style>
  <w:style w:type="paragraph" w:styleId="BodyTextIndent2">
    <w:name w:val="Body Text Indent 2"/>
    <w:basedOn w:val="Normal"/>
    <w:link w:val="BodyTextIndent2Char"/>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2"/>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3"/>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4"/>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5"/>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6"/>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iPriority w:val="99"/>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20"/>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2B2F41"/>
    <w:pPr>
      <w:jc w:val="both"/>
    </w:pPr>
    <w:rPr>
      <w:rFonts w:eastAsia="Malgun Gothic"/>
      <w:sz w:val="22"/>
      <w:lang w:val="en-GB" w:eastAsia="en-US"/>
    </w:rPr>
  </w:style>
  <w:style w:type="character" w:customStyle="1" w:styleId="PlainTextChar">
    <w:name w:val="Plain Text Char"/>
    <w:basedOn w:val="DefaultParagraphFont"/>
    <w:link w:val="PlainTex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21"/>
      </w:numPr>
    </w:pPr>
  </w:style>
  <w:style w:type="numbering" w:customStyle="1" w:styleId="ImportedStyle3">
    <w:name w:val="Imported Style 3"/>
    <w:rsid w:val="002B2F41"/>
    <w:pPr>
      <w:numPr>
        <w:numId w:val="22"/>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3"/>
      </w:numPr>
    </w:pPr>
  </w:style>
  <w:style w:type="numbering" w:customStyle="1" w:styleId="ImportedStyle15">
    <w:name w:val="Imported Style 15"/>
    <w:rsid w:val="002B2F41"/>
    <w:pPr>
      <w:numPr>
        <w:numId w:val="24"/>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5"/>
      </w:numPr>
      <w:spacing w:before="120" w:after="120"/>
      <w:jc w:val="both"/>
    </w:pPr>
    <w:rPr>
      <w:sz w:val="22"/>
      <w:szCs w:val="22"/>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character" w:customStyle="1" w:styleId="shorttext">
    <w:name w:val="short_text"/>
    <w:basedOn w:val="DefaultParagraphFont"/>
    <w:rsid w:val="00ED71D6"/>
  </w:style>
  <w:style w:type="character" w:customStyle="1" w:styleId="UnresolvedMention">
    <w:name w:val="Unresolved Mention"/>
    <w:basedOn w:val="DefaultParagraphFont"/>
    <w:uiPriority w:val="99"/>
    <w:semiHidden/>
    <w:unhideWhenUsed/>
    <w:rsid w:val="00F81595"/>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62E21"/>
    <w:pPr>
      <w:spacing w:after="160" w:line="240" w:lineRule="exact"/>
      <w:jc w:val="both"/>
    </w:pPr>
    <w:rPr>
      <w:rFonts w:asciiTheme="minorHAnsi" w:eastAsiaTheme="minorEastAsia" w:hAnsiTheme="minorHAnsi" w:cstheme="minorBidi"/>
      <w:sz w:val="22"/>
      <w:vertAlign w:val="superscript"/>
      <w:lang w:val="fr-CA" w:eastAsia="en-US"/>
    </w:rPr>
  </w:style>
  <w:style w:type="character" w:customStyle="1" w:styleId="ListParagraphChar">
    <w:name w:val="List Paragraph Char"/>
    <w:basedOn w:val="DefaultParagraphFont"/>
    <w:link w:val="ListParagraph"/>
    <w:uiPriority w:val="72"/>
    <w:qFormat/>
    <w:locked/>
    <w:rsid w:val="00B62E21"/>
    <w:rPr>
      <w:rFonts w:ascii="Times New Roman" w:eastAsia="Times New Roman" w:hAnsi="Times New Roman" w:cs="Times New Roman"/>
      <w:lang w:val="en-CA" w:eastAsia="en-CA"/>
    </w:rPr>
  </w:style>
  <w:style w:type="paragraph" w:customStyle="1" w:styleId="a0">
    <w:name w:val="本文"/>
    <w:rsid w:val="006014B6"/>
    <w:pPr>
      <w:jc w:val="both"/>
    </w:pPr>
    <w:rPr>
      <w:rFonts w:ascii="Times New Roman" w:eastAsia="Times New Roman" w:hAnsi="Times New Roman" w:cs="Times New Roman"/>
      <w:color w:val="000000"/>
      <w:sz w:val="22"/>
      <w:szCs w:val="22"/>
      <w:u w:color="000000"/>
      <w:lang w:val="en-US"/>
    </w:rPr>
  </w:style>
</w:styles>
</file>

<file path=word/webSettings.xml><?xml version="1.0" encoding="utf-8"?>
<w:webSettings xmlns:r="http://schemas.openxmlformats.org/officeDocument/2006/relationships" xmlns:w="http://schemas.openxmlformats.org/wordprocessingml/2006/main">
  <w:divs>
    <w:div w:id="21904035">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57333088">
      <w:bodyDiv w:val="1"/>
      <w:marLeft w:val="0"/>
      <w:marRight w:val="0"/>
      <w:marTop w:val="0"/>
      <w:marBottom w:val="0"/>
      <w:divBdr>
        <w:top w:val="none" w:sz="0" w:space="0" w:color="auto"/>
        <w:left w:val="none" w:sz="0" w:space="0" w:color="auto"/>
        <w:bottom w:val="none" w:sz="0" w:space="0" w:color="auto"/>
        <w:right w:val="none" w:sz="0" w:space="0" w:color="auto"/>
      </w:divBdr>
    </w:div>
    <w:div w:id="514226322">
      <w:bodyDiv w:val="1"/>
      <w:marLeft w:val="0"/>
      <w:marRight w:val="0"/>
      <w:marTop w:val="0"/>
      <w:marBottom w:val="0"/>
      <w:divBdr>
        <w:top w:val="none" w:sz="0" w:space="0" w:color="auto"/>
        <w:left w:val="none" w:sz="0" w:space="0" w:color="auto"/>
        <w:bottom w:val="none" w:sz="0" w:space="0" w:color="auto"/>
        <w:right w:val="none" w:sz="0" w:space="0" w:color="auto"/>
      </w:divBdr>
    </w:div>
    <w:div w:id="572080248">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20372381">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0463502">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mop-01/full/mop-01-dec-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한컴바탕">
    <w:altName w:val="Arial Unicode MS"/>
    <w:charset w:val="81"/>
    <w:family w:val="roman"/>
    <w:pitch w:val="variable"/>
    <w:sig w:usb0="00000000" w:usb1="FBDFFFFF" w:usb2="00FFFFFF" w:usb3="00000000" w:csb0="803F01FF" w:csb1="00000000"/>
  </w:font>
  <w:font w:name="Helvetica">
    <w:panose1 w:val="020B0604020202020204"/>
    <w:charset w:val="00"/>
    <w:family w:val="swiss"/>
    <w:notTrueType/>
    <w:pitch w:val="variable"/>
    <w:sig w:usb0="00000003" w:usb1="00000000" w:usb2="00000000" w:usb3="00000000" w:csb0="00000001"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imes New Roman Bold">
    <w:panose1 w:val="02020803070505020304"/>
    <w:charset w:val="00"/>
    <w:family w:val="auto"/>
    <w:pitch w:val="variable"/>
    <w:sig w:usb0="E0002AE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810A55"/>
    <w:rsid w:val="00047233"/>
    <w:rsid w:val="000641DE"/>
    <w:rsid w:val="00096D89"/>
    <w:rsid w:val="000C3AD7"/>
    <w:rsid w:val="000F163C"/>
    <w:rsid w:val="00131BD6"/>
    <w:rsid w:val="00172D26"/>
    <w:rsid w:val="00204ED8"/>
    <w:rsid w:val="00216F81"/>
    <w:rsid w:val="00257B24"/>
    <w:rsid w:val="00265E9B"/>
    <w:rsid w:val="002B14E1"/>
    <w:rsid w:val="002B1B5E"/>
    <w:rsid w:val="002B4727"/>
    <w:rsid w:val="002C0DD3"/>
    <w:rsid w:val="00370849"/>
    <w:rsid w:val="0039049F"/>
    <w:rsid w:val="00395245"/>
    <w:rsid w:val="003A3875"/>
    <w:rsid w:val="004A670D"/>
    <w:rsid w:val="00500A2B"/>
    <w:rsid w:val="00505082"/>
    <w:rsid w:val="00537092"/>
    <w:rsid w:val="0058288D"/>
    <w:rsid w:val="00593018"/>
    <w:rsid w:val="005A7210"/>
    <w:rsid w:val="005E1DAB"/>
    <w:rsid w:val="0061507A"/>
    <w:rsid w:val="006326DE"/>
    <w:rsid w:val="00635A0E"/>
    <w:rsid w:val="00646798"/>
    <w:rsid w:val="00663AA0"/>
    <w:rsid w:val="00671C81"/>
    <w:rsid w:val="006801B3"/>
    <w:rsid w:val="00713A56"/>
    <w:rsid w:val="00723EE1"/>
    <w:rsid w:val="00731FC3"/>
    <w:rsid w:val="00764AEB"/>
    <w:rsid w:val="00786C78"/>
    <w:rsid w:val="0079224F"/>
    <w:rsid w:val="007D0300"/>
    <w:rsid w:val="007E7BE8"/>
    <w:rsid w:val="00810A55"/>
    <w:rsid w:val="008A23ED"/>
    <w:rsid w:val="008C6619"/>
    <w:rsid w:val="008D420E"/>
    <w:rsid w:val="008D4DEA"/>
    <w:rsid w:val="00960D98"/>
    <w:rsid w:val="0098642F"/>
    <w:rsid w:val="00992B14"/>
    <w:rsid w:val="009A76E1"/>
    <w:rsid w:val="009C467E"/>
    <w:rsid w:val="009D511B"/>
    <w:rsid w:val="00A23E69"/>
    <w:rsid w:val="00A859E7"/>
    <w:rsid w:val="00A87428"/>
    <w:rsid w:val="00AC1FFE"/>
    <w:rsid w:val="00B0408F"/>
    <w:rsid w:val="00B302A0"/>
    <w:rsid w:val="00B5145D"/>
    <w:rsid w:val="00B53BE2"/>
    <w:rsid w:val="00B71116"/>
    <w:rsid w:val="00B77DD9"/>
    <w:rsid w:val="00B84D81"/>
    <w:rsid w:val="00BC3C74"/>
    <w:rsid w:val="00C06939"/>
    <w:rsid w:val="00C167F1"/>
    <w:rsid w:val="00C4308B"/>
    <w:rsid w:val="00C573C5"/>
    <w:rsid w:val="00CB7346"/>
    <w:rsid w:val="00CF5940"/>
    <w:rsid w:val="00D01251"/>
    <w:rsid w:val="00D20BEF"/>
    <w:rsid w:val="00D24FAA"/>
    <w:rsid w:val="00D6046A"/>
    <w:rsid w:val="00E223C9"/>
    <w:rsid w:val="00E24F2D"/>
    <w:rsid w:val="00E42033"/>
    <w:rsid w:val="00E63027"/>
    <w:rsid w:val="00EB0BFA"/>
    <w:rsid w:val="00EC1DDC"/>
    <w:rsid w:val="00EC7ACE"/>
    <w:rsid w:val="00F41B39"/>
    <w:rsid w:val="00F5048E"/>
    <w:rsid w:val="00F857FB"/>
    <w:rsid w:val="00FD749D"/>
    <w:rsid w:val="00FD79F2"/>
    <w:rsid w:val="00FF2ED5"/>
  </w:rsids>
  <m:mathPr>
    <m:mathFont m:val="Cambria Math"/>
    <m:brkBin m:val="before"/>
    <m:brkBinSub m:val="--"/>
    <m:smallFrac m:val="off"/>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57FB"/>
  </w:style>
  <w:style w:type="paragraph" w:customStyle="1" w:styleId="188ECCEE77134CBFA7B5D6822C0E43ED">
    <w:name w:val="188ECCEE77134CBFA7B5D6822C0E43ED"/>
    <w:rsid w:val="00265E9B"/>
    <w:pPr>
      <w:spacing w:after="160" w:line="259" w:lineRule="auto"/>
    </w:pPr>
    <w:rPr>
      <w:lang w:val="es-ES_tradnl" w:eastAsia="es-ES_tradnl"/>
    </w:rPr>
  </w:style>
  <w:style w:type="paragraph" w:customStyle="1" w:styleId="FB0B65B574174E41B11A050F7BCD470D">
    <w:name w:val="FB0B65B574174E41B11A050F7BCD470D"/>
    <w:rsid w:val="00265E9B"/>
    <w:pPr>
      <w:spacing w:after="160" w:line="259" w:lineRule="auto"/>
    </w:pPr>
    <w:rPr>
      <w:lang w:val="es-ES_tradnl" w:eastAsia="es-ES_tradnl"/>
    </w:rPr>
  </w:style>
  <w:style w:type="paragraph" w:customStyle="1" w:styleId="5225B57F043F478495C2EEF1D564891C">
    <w:name w:val="5225B57F043F478495C2EEF1D564891C"/>
    <w:rsid w:val="00265E9B"/>
    <w:pPr>
      <w:spacing w:after="160" w:line="259" w:lineRule="auto"/>
    </w:pPr>
    <w:rPr>
      <w:lang w:val="es-ES_tradnl" w:eastAsia="es-ES_tradnl"/>
    </w:rPr>
  </w:style>
  <w:style w:type="paragraph" w:customStyle="1" w:styleId="15439F290E074031837062004368F7E5">
    <w:name w:val="15439F290E074031837062004368F7E5"/>
    <w:rsid w:val="00265E9B"/>
    <w:pPr>
      <w:spacing w:after="160" w:line="259" w:lineRule="auto"/>
    </w:pPr>
    <w:rPr>
      <w:lang w:val="es-ES_tradnl" w:eastAsia="es-ES_tradnl"/>
    </w:rPr>
  </w:style>
  <w:style w:type="paragraph" w:customStyle="1" w:styleId="8A5B1538415D4EF3A0FCDF52B018139F">
    <w:name w:val="8A5B1538415D4EF3A0FCDF52B018139F"/>
    <w:rsid w:val="00F857FB"/>
    <w:pPr>
      <w:spacing w:after="160" w:line="259" w:lineRule="auto"/>
    </w:pPr>
    <w:rPr>
      <w:lang w:val="es-ES_tradnl" w:eastAsia="es-ES_tradnl"/>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62D531-60B8-4F66-8EA5-8389B9857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2870</Words>
  <Characters>16364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ИНВАЗИВНЫЕ ЧУЖЕРОДНЫЕ ВИДЫ</vt:lpstr>
    </vt:vector>
  </TitlesOfParts>
  <Company>SCBD</Company>
  <LinksUpToDate>false</LinksUpToDate>
  <CharactersWithSpaces>19196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ПРОЦЕДУРЫ ПО ПРЕДОТВРАЩЕНИЮ КОНФЛИКТОВ ИНТЕРЕСОВ ИЛИ УПРАВЛЕНИЮ ИМИ В ЭКСПЕРТНЫХ ГРУППАХ </dc:title>
  <dc:subject>CBD/COP/14/L.29</dc:subject>
  <dc:creator>SCBD</dc:creator>
  <cp:lastModifiedBy>nicolas.diallo</cp:lastModifiedBy>
  <cp:revision>4</cp:revision>
  <cp:lastPrinted>2018-08-31T21:40:00Z</cp:lastPrinted>
  <dcterms:created xsi:type="dcterms:W3CDTF">2018-11-28T18:15:00Z</dcterms:created>
  <dcterms:modified xsi:type="dcterms:W3CDTF">2018-11-28T18:21:00Z</dcterms:modified>
  <cp:contentStatus>LIMITED</cp:contentStatus>
</cp:coreProperties>
</file>