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F81595" w14:paraId="319088DA" w14:textId="77777777" w:rsidTr="00C53605">
        <w:trPr>
          <w:trHeight w:val="709"/>
        </w:trPr>
        <w:tc>
          <w:tcPr>
            <w:tcW w:w="976" w:type="dxa"/>
            <w:tcBorders>
              <w:bottom w:val="single" w:sz="12" w:space="0" w:color="auto"/>
            </w:tcBorders>
          </w:tcPr>
          <w:p w14:paraId="1F49F11E" w14:textId="77777777" w:rsidR="00C9161D" w:rsidRPr="00F81595" w:rsidRDefault="00C9161D" w:rsidP="00EC6497">
            <w:pPr>
              <w:kinsoku w:val="0"/>
              <w:overflowPunct w:val="0"/>
              <w:autoSpaceDE w:val="0"/>
              <w:autoSpaceDN w:val="0"/>
              <w:rPr>
                <w:rFonts w:asciiTheme="majorBidi" w:hAnsiTheme="majorBidi" w:cstheme="majorBidi"/>
                <w:snapToGrid w:val="0"/>
                <w:kern w:val="22"/>
                <w:sz w:val="22"/>
                <w:szCs w:val="22"/>
                <w:lang w:val="ru-RU"/>
              </w:rPr>
            </w:pPr>
            <w:bookmarkStart w:id="0" w:name="_Hlk505247837"/>
            <w:r w:rsidRPr="00F81595">
              <w:rPr>
                <w:rFonts w:asciiTheme="majorBidi" w:hAnsiTheme="majorBidi" w:cstheme="majorBidi"/>
                <w:noProof/>
                <w:snapToGrid w:val="0"/>
                <w:kern w:val="22"/>
                <w:sz w:val="22"/>
                <w:szCs w:val="22"/>
                <w:lang w:val="en-GB" w:eastAsia="en-GB"/>
              </w:rPr>
              <w:drawing>
                <wp:inline distT="0" distB="0" distL="0" distR="0" wp14:anchorId="205C801F" wp14:editId="17ABE9A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72B3D5A0" w14:textId="77777777"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GB" w:eastAsia="en-GB"/>
              </w:rPr>
              <w:drawing>
                <wp:inline distT="0" distB="0" distL="0" distR="0" wp14:anchorId="39303F1B" wp14:editId="0AF1BD90">
                  <wp:extent cx="438150" cy="487626"/>
                  <wp:effectExtent l="0" t="0" r="0" b="825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41078" cy="490885"/>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14:paraId="78175122" w14:textId="77777777" w:rsidR="00C9161D" w:rsidRPr="00F81595" w:rsidRDefault="00C9161D" w:rsidP="00EC6497">
            <w:pPr>
              <w:kinsoku w:val="0"/>
              <w:overflowPunct w:val="0"/>
              <w:autoSpaceDE w:val="0"/>
              <w:autoSpaceDN w:val="0"/>
              <w:jc w:val="right"/>
              <w:rPr>
                <w:rFonts w:asciiTheme="majorBidi" w:hAnsiTheme="majorBidi" w:cstheme="majorBidi"/>
                <w:b/>
                <w:snapToGrid w:val="0"/>
                <w:kern w:val="22"/>
                <w:sz w:val="22"/>
                <w:szCs w:val="22"/>
                <w:lang w:val="ru-RU"/>
              </w:rPr>
            </w:pPr>
            <w:r w:rsidRPr="00F81595">
              <w:rPr>
                <w:rFonts w:asciiTheme="majorBidi" w:hAnsiTheme="majorBidi" w:cstheme="majorBidi"/>
                <w:b/>
                <w:snapToGrid w:val="0"/>
                <w:kern w:val="22"/>
                <w:sz w:val="22"/>
                <w:szCs w:val="22"/>
                <w:lang w:val="ru-RU"/>
              </w:rPr>
              <w:t>CBD</w:t>
            </w:r>
          </w:p>
        </w:tc>
      </w:tr>
      <w:bookmarkEnd w:id="0"/>
      <w:tr w:rsidR="00C9161D" w:rsidRPr="00F81595" w14:paraId="68F31DFD" w14:textId="77777777" w:rsidTr="00C53605">
        <w:tc>
          <w:tcPr>
            <w:tcW w:w="4776" w:type="dxa"/>
            <w:gridSpan w:val="2"/>
            <w:tcBorders>
              <w:top w:val="single" w:sz="12" w:space="0" w:color="auto"/>
              <w:bottom w:val="single" w:sz="36" w:space="0" w:color="auto"/>
            </w:tcBorders>
            <w:vAlign w:val="center"/>
          </w:tcPr>
          <w:p w14:paraId="10DEE4A5" w14:textId="77777777"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GB" w:eastAsia="en-GB"/>
              </w:rPr>
              <w:drawing>
                <wp:inline distT="0" distB="0" distL="0" distR="0" wp14:anchorId="7701ED1D" wp14:editId="1FF26D65">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5323" w:type="dxa"/>
            <w:tcBorders>
              <w:top w:val="single" w:sz="12" w:space="0" w:color="auto"/>
              <w:bottom w:val="single" w:sz="36" w:space="0" w:color="auto"/>
            </w:tcBorders>
          </w:tcPr>
          <w:p w14:paraId="51F6526D" w14:textId="77777777"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r w:rsidRPr="00661F2C">
              <w:rPr>
                <w:rFonts w:asciiTheme="majorBidi" w:hAnsiTheme="majorBidi" w:cstheme="majorBidi"/>
                <w:snapToGrid w:val="0"/>
                <w:kern w:val="22"/>
                <w:sz w:val="22"/>
                <w:szCs w:val="22"/>
                <w:lang w:val="en-GB"/>
              </w:rPr>
              <w:t>Distr.</w:t>
            </w:r>
          </w:p>
          <w:p w14:paraId="71C4FA2F" w14:textId="2828A6F5" w:rsidR="00C9161D" w:rsidRPr="00661F2C" w:rsidRDefault="003106AA"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D08A0" w:rsidRPr="003B5961">
                  <w:rPr>
                    <w:caps/>
                    <w:szCs w:val="22"/>
                  </w:rPr>
                  <w:t>LIMITED</w:t>
                </w:r>
              </w:sdtContent>
            </w:sdt>
          </w:p>
          <w:p w14:paraId="2CBECE11" w14:textId="77777777"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p>
          <w:p w14:paraId="2EF438B8" w14:textId="0A4783C2" w:rsidR="00C9161D" w:rsidRPr="00661F2C" w:rsidRDefault="003106AA"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D08A0">
                  <w:rPr>
                    <w:lang w:val="en-US"/>
                  </w:rPr>
                  <w:t>CBD/COP/14/L.36</w:t>
                </w:r>
              </w:sdtContent>
            </w:sdt>
          </w:p>
          <w:p w14:paraId="6A30BCD0" w14:textId="4AF7B419" w:rsidR="00C9161D" w:rsidRPr="003F7C98" w:rsidRDefault="006D08A0" w:rsidP="00C53605">
            <w:pPr>
              <w:kinsoku w:val="0"/>
              <w:overflowPunct w:val="0"/>
              <w:autoSpaceDE w:val="0"/>
              <w:autoSpaceDN w:val="0"/>
              <w:ind w:left="2103"/>
              <w:rPr>
                <w:rFonts w:asciiTheme="majorBidi" w:hAnsiTheme="majorBidi" w:cstheme="majorBidi"/>
                <w:snapToGrid w:val="0"/>
                <w:kern w:val="22"/>
                <w:sz w:val="22"/>
                <w:szCs w:val="22"/>
                <w:lang w:val="en-US"/>
              </w:rPr>
            </w:pPr>
            <w:r>
              <w:rPr>
                <w:rFonts w:asciiTheme="majorBidi" w:hAnsiTheme="majorBidi" w:cstheme="majorBidi"/>
                <w:snapToGrid w:val="0"/>
                <w:kern w:val="22"/>
                <w:sz w:val="22"/>
                <w:szCs w:val="22"/>
                <w:lang w:val="en-US"/>
              </w:rPr>
              <w:t>29</w:t>
            </w:r>
            <w:r w:rsidR="00FC67F6" w:rsidRPr="003F7C98">
              <w:rPr>
                <w:rFonts w:asciiTheme="majorBidi" w:hAnsiTheme="majorBidi" w:cstheme="majorBidi"/>
                <w:snapToGrid w:val="0"/>
                <w:kern w:val="22"/>
                <w:sz w:val="22"/>
                <w:szCs w:val="22"/>
                <w:lang w:val="en-US"/>
              </w:rPr>
              <w:t xml:space="preserve"> </w:t>
            </w:r>
            <w:r w:rsidR="00235D23" w:rsidRPr="003F7C98">
              <w:rPr>
                <w:rFonts w:asciiTheme="majorBidi" w:hAnsiTheme="majorBidi" w:cstheme="majorBidi"/>
                <w:snapToGrid w:val="0"/>
                <w:kern w:val="22"/>
                <w:sz w:val="22"/>
                <w:szCs w:val="22"/>
                <w:lang w:val="en-US"/>
              </w:rPr>
              <w:t>November</w:t>
            </w:r>
            <w:r w:rsidR="00FC67F6" w:rsidRPr="003F7C98">
              <w:rPr>
                <w:rFonts w:asciiTheme="majorBidi" w:hAnsiTheme="majorBidi" w:cstheme="majorBidi"/>
                <w:snapToGrid w:val="0"/>
                <w:kern w:val="22"/>
                <w:sz w:val="22"/>
                <w:szCs w:val="22"/>
                <w:lang w:val="en-US"/>
              </w:rPr>
              <w:t xml:space="preserve"> 2018</w:t>
            </w:r>
          </w:p>
          <w:p w14:paraId="6AC86CD3" w14:textId="77777777" w:rsidR="00C9161D" w:rsidRPr="003F7C98" w:rsidRDefault="00C9161D" w:rsidP="00C53605">
            <w:pPr>
              <w:kinsoku w:val="0"/>
              <w:overflowPunct w:val="0"/>
              <w:autoSpaceDE w:val="0"/>
              <w:autoSpaceDN w:val="0"/>
              <w:ind w:left="2103"/>
              <w:rPr>
                <w:rFonts w:asciiTheme="majorBidi" w:hAnsiTheme="majorBidi" w:cstheme="majorBidi"/>
                <w:snapToGrid w:val="0"/>
                <w:kern w:val="22"/>
                <w:sz w:val="22"/>
                <w:szCs w:val="22"/>
                <w:lang w:val="en-US"/>
              </w:rPr>
            </w:pPr>
          </w:p>
          <w:p w14:paraId="2603BEC2" w14:textId="77777777" w:rsidR="008E5DA4" w:rsidRPr="00F81595" w:rsidRDefault="008E5DA4" w:rsidP="00C53605">
            <w:pPr>
              <w:kinsoku w:val="0"/>
              <w:overflowPunct w:val="0"/>
              <w:autoSpaceDE w:val="0"/>
              <w:autoSpaceDN w:val="0"/>
              <w:ind w:left="2103"/>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RUSSIAN</w:t>
            </w:r>
          </w:p>
          <w:p w14:paraId="78B9E5B9" w14:textId="77777777" w:rsidR="00C9161D" w:rsidRPr="00F81595" w:rsidRDefault="00AB6333" w:rsidP="00C53605">
            <w:pPr>
              <w:kinsoku w:val="0"/>
              <w:overflowPunct w:val="0"/>
              <w:autoSpaceDE w:val="0"/>
              <w:autoSpaceDN w:val="0"/>
              <w:ind w:left="2103"/>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 xml:space="preserve">ORIGINAL: </w:t>
            </w:r>
            <w:r w:rsidR="00C9161D" w:rsidRPr="00F81595">
              <w:rPr>
                <w:rFonts w:asciiTheme="majorBidi" w:hAnsiTheme="majorBidi" w:cstheme="majorBidi"/>
                <w:snapToGrid w:val="0"/>
                <w:kern w:val="22"/>
                <w:sz w:val="22"/>
                <w:szCs w:val="22"/>
                <w:lang w:val="ru-RU"/>
              </w:rPr>
              <w:t>ENGLISH</w:t>
            </w:r>
          </w:p>
          <w:p w14:paraId="0EAEF4D4" w14:textId="77777777" w:rsidR="00C9161D" w:rsidRPr="00F81595" w:rsidRDefault="00C9161D" w:rsidP="00EC6497">
            <w:pPr>
              <w:kinsoku w:val="0"/>
              <w:overflowPunct w:val="0"/>
              <w:autoSpaceDE w:val="0"/>
              <w:autoSpaceDN w:val="0"/>
              <w:ind w:left="1215"/>
              <w:rPr>
                <w:rFonts w:asciiTheme="majorBidi" w:hAnsiTheme="majorBidi" w:cstheme="majorBidi"/>
                <w:snapToGrid w:val="0"/>
                <w:kern w:val="22"/>
                <w:sz w:val="22"/>
                <w:szCs w:val="22"/>
                <w:lang w:val="ru-RU"/>
              </w:rPr>
            </w:pPr>
          </w:p>
        </w:tc>
      </w:tr>
    </w:tbl>
    <w:p w14:paraId="51D25CDC" w14:textId="77777777" w:rsidR="00660370" w:rsidRPr="00F81595" w:rsidRDefault="00763D1E" w:rsidP="00245B97">
      <w:pPr>
        <w:pStyle w:val="Cornernotation"/>
        <w:kinsoku w:val="0"/>
        <w:overflowPunct w:val="0"/>
        <w:autoSpaceDE w:val="0"/>
        <w:autoSpaceDN w:val="0"/>
        <w:ind w:left="187" w:right="4423"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КОНФЕРЕНЦИЯ СТОРОН КОНВЕНЦИИ О БИОЛОГИЧЕСКОМ РАЗНООБРАЗИИ</w:t>
      </w:r>
    </w:p>
    <w:p w14:paraId="0E41379F" w14:textId="77777777" w:rsidR="00AF0431" w:rsidRPr="00F81595" w:rsidRDefault="00763D1E" w:rsidP="00EC6497">
      <w:pPr>
        <w:pStyle w:val="Cornernotation"/>
        <w:kinsoku w:val="0"/>
        <w:overflowPunct w:val="0"/>
        <w:autoSpaceDE w:val="0"/>
        <w:autoSpaceDN w:val="0"/>
        <w:ind w:left="187" w:right="4421"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Четырнадцатое совещание</w:t>
      </w:r>
    </w:p>
    <w:p w14:paraId="34C82494" w14:textId="7D30184E" w:rsidR="00B62E21" w:rsidRDefault="00763D1E" w:rsidP="00B62E21">
      <w:pPr>
        <w:pStyle w:val="Cornernotation"/>
        <w:kinsoku w:val="0"/>
        <w:overflowPunct w:val="0"/>
        <w:autoSpaceDE w:val="0"/>
        <w:autoSpaceDN w:val="0"/>
        <w:spacing w:after="120"/>
        <w:ind w:left="187" w:right="4423" w:hanging="187"/>
        <w:contextualSpacing/>
        <w:rPr>
          <w:rFonts w:asciiTheme="majorBidi" w:hAnsiTheme="majorBidi" w:cstheme="majorBidi"/>
          <w:sz w:val="22"/>
          <w:szCs w:val="22"/>
          <w:lang w:val="ru-RU"/>
        </w:rPr>
      </w:pPr>
      <w:bookmarkStart w:id="1" w:name="OLE_LINK1"/>
      <w:bookmarkStart w:id="2" w:name="OLE_LINK2"/>
      <w:r w:rsidRPr="00F81595">
        <w:rPr>
          <w:rFonts w:asciiTheme="majorBidi" w:hAnsiTheme="majorBidi" w:cstheme="majorBidi"/>
          <w:sz w:val="22"/>
          <w:szCs w:val="22"/>
          <w:lang w:val="ru-RU"/>
        </w:rPr>
        <w:t xml:space="preserve">Шарм-эш-Шейх, Египет, 17-29 </w:t>
      </w:r>
      <w:r w:rsidR="0061789E">
        <w:rPr>
          <w:rFonts w:asciiTheme="majorBidi" w:hAnsiTheme="majorBidi" w:cstheme="majorBidi"/>
          <w:sz w:val="22"/>
          <w:szCs w:val="22"/>
          <w:lang w:val="ru-RU"/>
        </w:rPr>
        <w:t>ноября</w:t>
      </w:r>
      <w:r w:rsidRPr="00F81595">
        <w:rPr>
          <w:rFonts w:asciiTheme="majorBidi" w:hAnsiTheme="majorBidi" w:cstheme="majorBidi"/>
          <w:sz w:val="22"/>
          <w:szCs w:val="22"/>
          <w:lang w:val="ru-RU"/>
        </w:rPr>
        <w:t xml:space="preserve"> 201</w:t>
      </w:r>
      <w:bookmarkEnd w:id="1"/>
      <w:bookmarkEnd w:id="2"/>
      <w:r w:rsidRPr="00F81595">
        <w:rPr>
          <w:rFonts w:asciiTheme="majorBidi" w:hAnsiTheme="majorBidi" w:cstheme="majorBidi"/>
          <w:sz w:val="22"/>
          <w:szCs w:val="22"/>
          <w:lang w:val="ru-RU"/>
        </w:rPr>
        <w:t>8 года</w:t>
      </w:r>
    </w:p>
    <w:p w14:paraId="392160AC" w14:textId="0597C73F" w:rsidR="00B62E21" w:rsidRPr="00B62E21" w:rsidRDefault="00B62E21" w:rsidP="00B62E21">
      <w:pPr>
        <w:pStyle w:val="Cornernotation"/>
        <w:kinsoku w:val="0"/>
        <w:overflowPunct w:val="0"/>
        <w:autoSpaceDE w:val="0"/>
        <w:autoSpaceDN w:val="0"/>
        <w:spacing w:after="120"/>
        <w:ind w:right="4423"/>
        <w:contextualSpacing/>
        <w:rPr>
          <w:rFonts w:asciiTheme="majorBidi" w:hAnsiTheme="majorBidi" w:cstheme="majorBidi"/>
          <w:sz w:val="22"/>
          <w:szCs w:val="22"/>
          <w:lang w:val="ru-RU"/>
        </w:rPr>
      </w:pPr>
      <w:r>
        <w:rPr>
          <w:rFonts w:asciiTheme="majorBidi" w:hAnsiTheme="majorBidi" w:cstheme="majorBidi"/>
          <w:sz w:val="22"/>
          <w:szCs w:val="22"/>
          <w:lang w:val="ru-RU"/>
        </w:rPr>
        <w:t xml:space="preserve">Пункт </w:t>
      </w:r>
      <w:r w:rsidR="006D08A0">
        <w:rPr>
          <w:rFonts w:asciiTheme="majorBidi" w:hAnsiTheme="majorBidi" w:cstheme="majorBidi"/>
          <w:sz w:val="22"/>
          <w:szCs w:val="22"/>
          <w:lang w:val="ru-RU"/>
        </w:rPr>
        <w:t xml:space="preserve">18 </w:t>
      </w:r>
      <w:r>
        <w:rPr>
          <w:rFonts w:asciiTheme="majorBidi" w:hAnsiTheme="majorBidi" w:cstheme="majorBidi"/>
          <w:sz w:val="22"/>
          <w:szCs w:val="22"/>
          <w:lang w:val="ru-RU"/>
        </w:rPr>
        <w:t>повестки дня</w:t>
      </w:r>
    </w:p>
    <w:p w14:paraId="429616F2" w14:textId="6E642528" w:rsidR="00125375" w:rsidRPr="00F81595" w:rsidRDefault="003106AA" w:rsidP="00BF4B58">
      <w:pPr>
        <w:kinsoku w:val="0"/>
        <w:overflowPunct w:val="0"/>
        <w:autoSpaceDE w:val="0"/>
        <w:autoSpaceDN w:val="0"/>
        <w:spacing w:before="240" w:after="160"/>
        <w:jc w:val="center"/>
        <w:rPr>
          <w:b/>
          <w:bCs/>
          <w:caps/>
          <w:snapToGrid w:val="0"/>
          <w:kern w:val="22"/>
          <w:sz w:val="22"/>
          <w:szCs w:val="22"/>
          <w:lang w:val="ru-RU"/>
        </w:rPr>
      </w:pPr>
      <w:sdt>
        <w:sdtPr>
          <w:rPr>
            <w:b/>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7107D">
            <w:rPr>
              <w:b/>
              <w:lang w:val="ru-RU"/>
            </w:rPr>
            <w:t>ЦИФРОВАЯ ИНФОРМАЦИЯ О ПОСЛЕДОВАТЕЛЬНОСТЯХ В ОТНОШЕНИИ ГЕНЕТИЧЕСКИХ РЕСУРСОВ</w:t>
          </w:r>
        </w:sdtContent>
      </w:sdt>
    </w:p>
    <w:p w14:paraId="1D27AA85" w14:textId="197260A5" w:rsidR="00B62E21" w:rsidRPr="00B62E21" w:rsidRDefault="00B62E21" w:rsidP="00B62E21">
      <w:pPr>
        <w:spacing w:before="120" w:after="240"/>
        <w:jc w:val="center"/>
        <w:rPr>
          <w:b/>
          <w:caps/>
          <w:lang w:val="ru-RU"/>
        </w:rPr>
      </w:pPr>
      <w:r w:rsidRPr="003C1C7C">
        <w:rPr>
          <w:b/>
          <w:kern w:val="22"/>
          <w:szCs w:val="22"/>
          <w:lang w:val="ru-RU"/>
        </w:rPr>
        <w:t>Проект решения, представленный Председателем Рабочей группы</w:t>
      </w:r>
      <w:r w:rsidRPr="00B62E21">
        <w:rPr>
          <w:b/>
          <w:szCs w:val="22"/>
          <w:lang w:val="ru-RU"/>
        </w:rPr>
        <w:t xml:space="preserve"> </w:t>
      </w:r>
      <w:r w:rsidR="00BF4B58">
        <w:rPr>
          <w:b/>
          <w:szCs w:val="22"/>
        </w:rPr>
        <w:t>I</w:t>
      </w:r>
    </w:p>
    <w:p w14:paraId="78406DDA"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i/>
          <w:kern w:val="22"/>
          <w:sz w:val="22"/>
          <w:szCs w:val="22"/>
          <w:lang w:val="ru-RU"/>
        </w:rPr>
      </w:pPr>
      <w:r w:rsidRPr="006B50B3">
        <w:rPr>
          <w:i/>
          <w:kern w:val="22"/>
          <w:sz w:val="22"/>
          <w:szCs w:val="22"/>
          <w:lang w:val="ru-RU"/>
        </w:rPr>
        <w:t>Конференция Сторон,</w:t>
      </w:r>
    </w:p>
    <w:p w14:paraId="5AC34346"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i/>
          <w:kern w:val="22"/>
          <w:sz w:val="22"/>
          <w:szCs w:val="22"/>
          <w:lang w:val="ru-RU"/>
        </w:rPr>
        <w:t xml:space="preserve">памятуя </w:t>
      </w:r>
      <w:r w:rsidRPr="006B50B3">
        <w:rPr>
          <w:kern w:val="22"/>
          <w:sz w:val="22"/>
          <w:szCs w:val="22"/>
          <w:lang w:val="ru-RU"/>
        </w:rPr>
        <w:t>о трех целях Конвенции,</w:t>
      </w:r>
    </w:p>
    <w:p w14:paraId="0FF8B0AB" w14:textId="77777777" w:rsidR="006D08A0" w:rsidRPr="006B50B3" w:rsidRDefault="006D08A0" w:rsidP="006B50B3">
      <w:pPr>
        <w:pStyle w:val="ListParagraph"/>
        <w:suppressLineNumbers/>
        <w:suppressAutoHyphens/>
        <w:kinsoku w:val="0"/>
        <w:overflowPunct w:val="0"/>
        <w:autoSpaceDE w:val="0"/>
        <w:autoSpaceDN w:val="0"/>
        <w:adjustRightInd w:val="0"/>
        <w:snapToGrid w:val="0"/>
        <w:spacing w:before="120" w:after="120"/>
        <w:ind w:left="0" w:firstLine="720"/>
        <w:contextualSpacing w:val="0"/>
        <w:jc w:val="both"/>
        <w:rPr>
          <w:kern w:val="22"/>
          <w:sz w:val="22"/>
          <w:szCs w:val="22"/>
          <w:lang w:val="ru-RU"/>
        </w:rPr>
      </w:pPr>
      <w:r w:rsidRPr="006B50B3">
        <w:rPr>
          <w:i/>
          <w:kern w:val="22"/>
          <w:sz w:val="22"/>
          <w:szCs w:val="22"/>
          <w:lang w:val="ru-RU"/>
        </w:rPr>
        <w:t xml:space="preserve">ссылаясь </w:t>
      </w:r>
      <w:r w:rsidRPr="006B50B3">
        <w:rPr>
          <w:kern w:val="22"/>
          <w:sz w:val="22"/>
          <w:szCs w:val="22"/>
          <w:lang w:val="ru-RU"/>
        </w:rPr>
        <w:t>на статьи 12, 15, 16, 17 и 18 Конвенции,</w:t>
      </w:r>
    </w:p>
    <w:p w14:paraId="529E5A99" w14:textId="77777777" w:rsidR="006D08A0" w:rsidRPr="006B50B3" w:rsidRDefault="006D08A0" w:rsidP="006B50B3">
      <w:pPr>
        <w:pStyle w:val="ListParagraph"/>
        <w:suppressLineNumbers/>
        <w:suppressAutoHyphens/>
        <w:kinsoku w:val="0"/>
        <w:overflowPunct w:val="0"/>
        <w:autoSpaceDE w:val="0"/>
        <w:autoSpaceDN w:val="0"/>
        <w:adjustRightInd w:val="0"/>
        <w:snapToGrid w:val="0"/>
        <w:spacing w:before="120" w:after="120"/>
        <w:ind w:left="0" w:firstLine="720"/>
        <w:contextualSpacing w:val="0"/>
        <w:jc w:val="both"/>
        <w:rPr>
          <w:kern w:val="22"/>
          <w:sz w:val="22"/>
          <w:szCs w:val="22"/>
          <w:lang w:val="ru-RU"/>
        </w:rPr>
      </w:pPr>
      <w:r w:rsidRPr="006B50B3">
        <w:rPr>
          <w:i/>
          <w:kern w:val="22"/>
          <w:sz w:val="22"/>
          <w:szCs w:val="22"/>
          <w:lang w:val="ru-RU"/>
        </w:rPr>
        <w:t>принимая во внимание</w:t>
      </w:r>
      <w:r w:rsidRPr="006B50B3">
        <w:rPr>
          <w:kern w:val="22"/>
          <w:sz w:val="22"/>
          <w:szCs w:val="22"/>
          <w:lang w:val="ru-RU"/>
        </w:rPr>
        <w:t xml:space="preserve"> рост получения и использования цифровой информации о последовательностях в отношении генетических ресурсов, ее публикацию в государственных и частных базах данных и достижения в области анализа данных,</w:t>
      </w:r>
    </w:p>
    <w:p w14:paraId="20068E8E"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i/>
          <w:kern w:val="22"/>
          <w:sz w:val="22"/>
          <w:szCs w:val="22"/>
          <w:lang w:val="ru-RU"/>
        </w:rPr>
        <w:t xml:space="preserve">отмечая, </w:t>
      </w:r>
      <w:r w:rsidRPr="006B50B3">
        <w:rPr>
          <w:kern w:val="22"/>
          <w:sz w:val="22"/>
          <w:szCs w:val="22"/>
          <w:lang w:val="ru-RU"/>
        </w:rPr>
        <w:t>что термин «цифровая информация о последовательностях», возможно, не самый подходящий и используется в качестве временного обозначения, пока не будет принят другой термин,</w:t>
      </w:r>
    </w:p>
    <w:p w14:paraId="36979170" w14:textId="77777777" w:rsidR="006D08A0" w:rsidRPr="006B50B3" w:rsidRDefault="006D08A0" w:rsidP="006B50B3">
      <w:pPr>
        <w:pStyle w:val="ListParagraph"/>
        <w:suppressLineNumbers/>
        <w:suppressAutoHyphens/>
        <w:kinsoku w:val="0"/>
        <w:overflowPunct w:val="0"/>
        <w:autoSpaceDE w:val="0"/>
        <w:autoSpaceDN w:val="0"/>
        <w:adjustRightInd w:val="0"/>
        <w:snapToGrid w:val="0"/>
        <w:spacing w:before="120" w:after="120"/>
        <w:ind w:left="0" w:firstLine="720"/>
        <w:contextualSpacing w:val="0"/>
        <w:jc w:val="both"/>
        <w:rPr>
          <w:kern w:val="22"/>
          <w:sz w:val="22"/>
          <w:szCs w:val="22"/>
          <w:lang w:val="ru-RU"/>
        </w:rPr>
      </w:pPr>
      <w:r w:rsidRPr="006B50B3">
        <w:rPr>
          <w:i/>
          <w:kern w:val="22"/>
          <w:sz w:val="22"/>
          <w:szCs w:val="22"/>
          <w:lang w:val="ru-RU"/>
        </w:rPr>
        <w:t>признавая</w:t>
      </w:r>
      <w:r w:rsidRPr="006B50B3">
        <w:rPr>
          <w:kern w:val="22"/>
          <w:sz w:val="22"/>
          <w:szCs w:val="22"/>
          <w:lang w:val="ru-RU"/>
        </w:rPr>
        <w:t xml:space="preserve"> важность новых технологий для текущего и будущего использования генетических ресурсов и отмечая, что носители для сбора и распространения информации, постоянно совершенствуются,</w:t>
      </w:r>
    </w:p>
    <w:p w14:paraId="6FB343D6" w14:textId="5A2FBA38" w:rsidR="006D08A0" w:rsidRPr="006B50B3" w:rsidRDefault="006D08A0" w:rsidP="006B50B3">
      <w:pPr>
        <w:pStyle w:val="ListParagraph"/>
        <w:suppressLineNumbers/>
        <w:suppressAutoHyphens/>
        <w:kinsoku w:val="0"/>
        <w:overflowPunct w:val="0"/>
        <w:autoSpaceDE w:val="0"/>
        <w:autoSpaceDN w:val="0"/>
        <w:adjustRightInd w:val="0"/>
        <w:snapToGrid w:val="0"/>
        <w:spacing w:before="120" w:after="120"/>
        <w:ind w:left="0" w:firstLine="720"/>
        <w:contextualSpacing w:val="0"/>
        <w:jc w:val="both"/>
        <w:rPr>
          <w:i/>
          <w:kern w:val="22"/>
          <w:sz w:val="22"/>
          <w:szCs w:val="22"/>
          <w:lang w:val="ru-RU"/>
        </w:rPr>
      </w:pPr>
      <w:r w:rsidRPr="006B50B3">
        <w:rPr>
          <w:i/>
          <w:sz w:val="22"/>
          <w:szCs w:val="22"/>
          <w:lang w:val="ru-RU"/>
        </w:rPr>
        <w:t xml:space="preserve">учитывая, </w:t>
      </w:r>
      <w:r w:rsidRPr="006B50B3">
        <w:rPr>
          <w:sz w:val="22"/>
          <w:szCs w:val="22"/>
          <w:lang w:val="ru-RU"/>
        </w:rPr>
        <w:t xml:space="preserve">что </w:t>
      </w:r>
      <w:r w:rsidR="00A82FE0" w:rsidRPr="006B50B3">
        <w:rPr>
          <w:sz w:val="22"/>
          <w:szCs w:val="22"/>
          <w:lang w:val="ru-RU"/>
        </w:rPr>
        <w:t xml:space="preserve">глобальная </w:t>
      </w:r>
      <w:r w:rsidRPr="006B50B3">
        <w:rPr>
          <w:sz w:val="22"/>
          <w:szCs w:val="22"/>
          <w:lang w:val="ru-RU"/>
        </w:rPr>
        <w:t>рамочная программа в области биоразнообразия на период после 2020 года будет содержать руководящие указания по долгосрочным стратегическим направлениям Концепции в области биоразнообразия на период после 2050 года,</w:t>
      </w:r>
    </w:p>
    <w:p w14:paraId="4B3E53E4" w14:textId="77777777" w:rsidR="006D08A0" w:rsidRPr="006B50B3" w:rsidRDefault="006D08A0" w:rsidP="006B50B3">
      <w:pPr>
        <w:pStyle w:val="ListParagraph"/>
        <w:suppressLineNumbers/>
        <w:suppressAutoHyphens/>
        <w:kinsoku w:val="0"/>
        <w:overflowPunct w:val="0"/>
        <w:autoSpaceDE w:val="0"/>
        <w:autoSpaceDN w:val="0"/>
        <w:adjustRightInd w:val="0"/>
        <w:snapToGrid w:val="0"/>
        <w:spacing w:before="120" w:after="120"/>
        <w:ind w:left="0" w:firstLine="720"/>
        <w:contextualSpacing w:val="0"/>
        <w:jc w:val="both"/>
        <w:rPr>
          <w:kern w:val="22"/>
          <w:sz w:val="22"/>
          <w:szCs w:val="22"/>
          <w:lang w:val="ru-RU"/>
        </w:rPr>
      </w:pPr>
      <w:r w:rsidRPr="006B50B3">
        <w:rPr>
          <w:i/>
          <w:kern w:val="22"/>
          <w:sz w:val="22"/>
          <w:szCs w:val="22"/>
          <w:lang w:val="ru-RU"/>
        </w:rPr>
        <w:t xml:space="preserve">принимая к сведению </w:t>
      </w:r>
      <w:r w:rsidRPr="006B50B3">
        <w:rPr>
          <w:kern w:val="22"/>
          <w:sz w:val="22"/>
          <w:szCs w:val="22"/>
          <w:lang w:val="ru-RU"/>
        </w:rPr>
        <w:t xml:space="preserve">актуальные обсуждения цифровой информации о последовательностях в области генетических ресурсов и связанных </w:t>
      </w:r>
      <w:proofErr w:type="gramStart"/>
      <w:r w:rsidRPr="006B50B3">
        <w:rPr>
          <w:kern w:val="22"/>
          <w:sz w:val="22"/>
          <w:szCs w:val="22"/>
          <w:lang w:val="ru-RU"/>
        </w:rPr>
        <w:t>с этим вопросов</w:t>
      </w:r>
      <w:proofErr w:type="gramEnd"/>
      <w:r w:rsidRPr="006B50B3">
        <w:rPr>
          <w:kern w:val="22"/>
          <w:sz w:val="22"/>
          <w:szCs w:val="22"/>
          <w:lang w:val="ru-RU"/>
        </w:rPr>
        <w:t xml:space="preserve"> в рамках других органов и инструментов Организации Объединенных Наций, таких как Международный договор о генетических ресурсах </w:t>
      </w:r>
      <w:r w:rsidRPr="006B50B3">
        <w:rPr>
          <w:sz w:val="22"/>
          <w:szCs w:val="22"/>
          <w:lang w:val="ru-RU"/>
        </w:rPr>
        <w:t>растений</w:t>
      </w:r>
      <w:r w:rsidRPr="006B50B3">
        <w:rPr>
          <w:kern w:val="22"/>
          <w:sz w:val="22"/>
          <w:szCs w:val="22"/>
          <w:lang w:val="ru-RU"/>
        </w:rPr>
        <w:t xml:space="preserve"> для производства продовольствия и ведения сельского хозяйства, Всемирная организация здравоохранения, Всемирная организация интеллектуальной собственности и Генеральная Ассамблея Организации Объединенных Наций,</w:t>
      </w:r>
    </w:p>
    <w:p w14:paraId="31252214"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kern w:val="22"/>
          <w:sz w:val="22"/>
          <w:szCs w:val="22"/>
          <w:lang w:val="ru-RU"/>
        </w:rPr>
        <w:t>1.</w:t>
      </w:r>
      <w:r w:rsidRPr="006B50B3">
        <w:rPr>
          <w:kern w:val="22"/>
          <w:sz w:val="22"/>
          <w:szCs w:val="22"/>
          <w:lang w:val="ru-RU"/>
        </w:rPr>
        <w:tab/>
      </w:r>
      <w:r w:rsidRPr="006B50B3">
        <w:rPr>
          <w:i/>
          <w:kern w:val="22"/>
          <w:sz w:val="22"/>
          <w:szCs w:val="22"/>
          <w:lang w:val="ru-RU"/>
        </w:rPr>
        <w:t>признает</w:t>
      </w:r>
      <w:r w:rsidRPr="006B50B3">
        <w:rPr>
          <w:kern w:val="22"/>
          <w:sz w:val="22"/>
          <w:szCs w:val="22"/>
          <w:lang w:val="ru-RU"/>
        </w:rPr>
        <w:t xml:space="preserve"> важность цифровой информации о последовательностях в отношении генетических ресурсов для выполнения трех целей Конвенции, взаимно дополняющих друг друга, несмотря на необходимость проведения дальнейшей работы для обеспечения концептуальной ясности в области цифровой информации о последовательностях в отношении генетических ресурсов; </w:t>
      </w:r>
    </w:p>
    <w:p w14:paraId="78992158" w14:textId="7407EA1B"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kern w:val="22"/>
          <w:sz w:val="22"/>
          <w:szCs w:val="22"/>
          <w:lang w:val="ru-RU"/>
        </w:rPr>
        <w:t>2.</w:t>
      </w:r>
      <w:r w:rsidRPr="006B50B3">
        <w:rPr>
          <w:kern w:val="22"/>
          <w:sz w:val="22"/>
          <w:szCs w:val="22"/>
          <w:lang w:val="ru-RU"/>
        </w:rPr>
        <w:tab/>
      </w:r>
      <w:r w:rsidRPr="006B50B3">
        <w:rPr>
          <w:i/>
          <w:kern w:val="22"/>
          <w:sz w:val="22"/>
          <w:szCs w:val="22"/>
          <w:lang w:val="ru-RU"/>
        </w:rPr>
        <w:t>признает,</w:t>
      </w:r>
      <w:r w:rsidRPr="006B50B3">
        <w:rPr>
          <w:kern w:val="22"/>
          <w:sz w:val="22"/>
          <w:szCs w:val="22"/>
          <w:lang w:val="ru-RU"/>
        </w:rPr>
        <w:t xml:space="preserve"> что доступ к цифровой информации о последовательностях в отношении генетических ресурсов и ее использование способствует научным исследованиям, а также </w:t>
      </w:r>
      <w:r w:rsidRPr="006B50B3">
        <w:rPr>
          <w:kern w:val="22"/>
          <w:sz w:val="22"/>
          <w:szCs w:val="22"/>
          <w:lang w:val="ru-RU"/>
        </w:rPr>
        <w:lastRenderedPageBreak/>
        <w:t xml:space="preserve">коммерческой и некоммерческой деятельности в таких областях как биологическое разнообразие, продовольственная безопасность и здоровье людей, животных и растений; </w:t>
      </w:r>
    </w:p>
    <w:p w14:paraId="25A12322"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kern w:val="22"/>
          <w:sz w:val="22"/>
          <w:szCs w:val="22"/>
          <w:lang w:val="ru-RU"/>
        </w:rPr>
        <w:t>3.</w:t>
      </w:r>
      <w:r w:rsidRPr="006B50B3">
        <w:rPr>
          <w:kern w:val="22"/>
          <w:sz w:val="22"/>
          <w:szCs w:val="22"/>
          <w:lang w:val="ru-RU"/>
        </w:rPr>
        <w:tab/>
      </w:r>
      <w:r w:rsidRPr="006B50B3">
        <w:rPr>
          <w:i/>
          <w:kern w:val="22"/>
          <w:sz w:val="22"/>
          <w:szCs w:val="22"/>
          <w:lang w:val="ru-RU"/>
        </w:rPr>
        <w:t xml:space="preserve">признает также, </w:t>
      </w:r>
      <w:r w:rsidRPr="006B50B3">
        <w:rPr>
          <w:kern w:val="22"/>
          <w:sz w:val="22"/>
          <w:szCs w:val="22"/>
          <w:lang w:val="ru-RU"/>
        </w:rPr>
        <w:t xml:space="preserve">что во многих странах необходим дополнительный потенциал в области доступа, использования, получения и анализа цифровой информации о последовательностях в отношении генетических ресурсов и </w:t>
      </w:r>
      <w:r w:rsidRPr="006B50B3">
        <w:rPr>
          <w:i/>
          <w:kern w:val="22"/>
          <w:sz w:val="22"/>
          <w:szCs w:val="22"/>
          <w:lang w:val="ru-RU"/>
        </w:rPr>
        <w:t>призывает</w:t>
      </w:r>
      <w:r w:rsidRPr="006B50B3">
        <w:rPr>
          <w:kern w:val="22"/>
          <w:sz w:val="22"/>
          <w:szCs w:val="22"/>
          <w:lang w:val="ru-RU"/>
        </w:rPr>
        <w:t xml:space="preserve"> Стороны, другие правительства и соответствующие организации по мере необходимости оказывать поддержку созданию потенциала и передаче технологий с тем, чтобы поддержать доступ, использование, получение и анализ цифровой информации о последовательностях в отношении генетических ресурсов в интересах сохранения и устойчивого использования биологического разнообразия и совместного использования выгод; </w:t>
      </w:r>
    </w:p>
    <w:p w14:paraId="31CD9410"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kern w:val="22"/>
          <w:sz w:val="22"/>
          <w:szCs w:val="22"/>
          <w:lang w:val="ru-RU"/>
        </w:rPr>
        <w:t>4.</w:t>
      </w:r>
      <w:r w:rsidRPr="006B50B3">
        <w:rPr>
          <w:kern w:val="22"/>
          <w:sz w:val="22"/>
          <w:szCs w:val="22"/>
          <w:lang w:val="ru-RU"/>
        </w:rPr>
        <w:tab/>
      </w:r>
      <w:r w:rsidRPr="006B50B3">
        <w:rPr>
          <w:i/>
          <w:sz w:val="22"/>
          <w:szCs w:val="22"/>
          <w:lang w:val="ru-RU"/>
        </w:rPr>
        <w:t>отмечает,</w:t>
      </w:r>
      <w:r w:rsidRPr="006B50B3">
        <w:rPr>
          <w:sz w:val="22"/>
          <w:szCs w:val="22"/>
          <w:lang w:val="ru-RU"/>
        </w:rPr>
        <w:t xml:space="preserve"> что получение </w:t>
      </w:r>
      <w:r w:rsidRPr="006B50B3">
        <w:rPr>
          <w:kern w:val="22"/>
          <w:sz w:val="22"/>
          <w:szCs w:val="22"/>
          <w:lang w:val="ru-RU"/>
        </w:rPr>
        <w:t>цифровой информации о последовательностях в отношении генетических ресурсов</w:t>
      </w:r>
      <w:r w:rsidRPr="006B50B3">
        <w:rPr>
          <w:sz w:val="22"/>
          <w:szCs w:val="22"/>
          <w:lang w:val="ru-RU"/>
        </w:rPr>
        <w:t xml:space="preserve"> в большинстве случаев требует доступа к генетическим ресурсам хотя в некоторых случаях связать цифровую информацию о последовательностях с генетическим ресурсом, из которого она была получена, может быть сложно;</w:t>
      </w:r>
    </w:p>
    <w:p w14:paraId="7D35EC2D"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kern w:val="22"/>
          <w:sz w:val="22"/>
          <w:szCs w:val="22"/>
          <w:lang w:val="ru-RU"/>
        </w:rPr>
        <w:t>5.</w:t>
      </w:r>
      <w:r w:rsidRPr="006B50B3">
        <w:rPr>
          <w:kern w:val="22"/>
          <w:sz w:val="22"/>
          <w:szCs w:val="22"/>
          <w:lang w:val="ru-RU"/>
        </w:rPr>
        <w:tab/>
      </w:r>
      <w:r w:rsidRPr="006B50B3">
        <w:rPr>
          <w:i/>
          <w:kern w:val="22"/>
          <w:sz w:val="22"/>
          <w:szCs w:val="22"/>
          <w:lang w:val="ru-RU"/>
        </w:rPr>
        <w:t>отмечает,</w:t>
      </w:r>
      <w:r w:rsidRPr="006B50B3">
        <w:rPr>
          <w:kern w:val="22"/>
          <w:sz w:val="22"/>
          <w:szCs w:val="22"/>
          <w:lang w:val="ru-RU"/>
        </w:rPr>
        <w:t xml:space="preserve"> что некоторые Стороны предприняли внутригосударственные меры, которые регулируют доступ к цифровой информации о последовательностях в отношении генетических ресурсов и ее использование в рамках их структур, регулирующих доступ и совместное использование выгод;</w:t>
      </w:r>
    </w:p>
    <w:p w14:paraId="18B27861" w14:textId="065942FA"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kern w:val="22"/>
          <w:sz w:val="22"/>
          <w:szCs w:val="22"/>
          <w:lang w:val="ru-RU"/>
        </w:rPr>
        <w:t>6.</w:t>
      </w:r>
      <w:r w:rsidRPr="006B50B3">
        <w:rPr>
          <w:kern w:val="22"/>
          <w:sz w:val="22"/>
          <w:szCs w:val="22"/>
          <w:lang w:val="ru-RU"/>
        </w:rPr>
        <w:tab/>
      </w:r>
      <w:r w:rsidRPr="006B50B3">
        <w:rPr>
          <w:i/>
          <w:kern w:val="22"/>
          <w:sz w:val="22"/>
          <w:szCs w:val="22"/>
          <w:lang w:val="ru-RU"/>
        </w:rPr>
        <w:t>отмечает</w:t>
      </w:r>
      <w:r w:rsidRPr="006B50B3">
        <w:rPr>
          <w:kern w:val="22"/>
          <w:sz w:val="22"/>
          <w:szCs w:val="22"/>
          <w:lang w:val="ru-RU"/>
        </w:rPr>
        <w:t xml:space="preserve">, что </w:t>
      </w:r>
      <w:r w:rsidR="00A82FE0" w:rsidRPr="006B50B3">
        <w:rPr>
          <w:kern w:val="22"/>
          <w:sz w:val="22"/>
          <w:szCs w:val="22"/>
          <w:lang w:val="ru-RU"/>
        </w:rPr>
        <w:t xml:space="preserve">поскольку </w:t>
      </w:r>
      <w:r w:rsidRPr="006B50B3">
        <w:rPr>
          <w:sz w:val="22"/>
          <w:szCs w:val="22"/>
          <w:lang w:val="ru-RU"/>
        </w:rPr>
        <w:t>среди Сторон существу</w:t>
      </w:r>
      <w:r w:rsidR="00A82FE0" w:rsidRPr="006B50B3">
        <w:rPr>
          <w:sz w:val="22"/>
          <w:szCs w:val="22"/>
          <w:lang w:val="ru-RU"/>
        </w:rPr>
        <w:t>е</w:t>
      </w:r>
      <w:r w:rsidRPr="006B50B3">
        <w:rPr>
          <w:sz w:val="22"/>
          <w:szCs w:val="22"/>
          <w:lang w:val="ru-RU"/>
        </w:rPr>
        <w:t>т разногласие по вопросу о совместном использовании выгод от применения цифровой информации о последовательностях в отношении генетических ресурсов</w:t>
      </w:r>
      <w:r w:rsidR="00A82FE0" w:rsidRPr="006B50B3">
        <w:rPr>
          <w:sz w:val="22"/>
          <w:szCs w:val="22"/>
          <w:lang w:val="ru-RU"/>
        </w:rPr>
        <w:t xml:space="preserve">, Стороны берут на себя обязательство прилагать усилия к тому, чтобы разрешить это разногласие посредством процесса, </w:t>
      </w:r>
      <w:r w:rsidR="006F2E69" w:rsidRPr="006B50B3">
        <w:rPr>
          <w:sz w:val="22"/>
          <w:szCs w:val="22"/>
          <w:lang w:val="ru-RU"/>
        </w:rPr>
        <w:t>описанного</w:t>
      </w:r>
      <w:r w:rsidR="00A82FE0" w:rsidRPr="006B50B3">
        <w:rPr>
          <w:sz w:val="22"/>
          <w:szCs w:val="22"/>
          <w:lang w:val="ru-RU"/>
        </w:rPr>
        <w:t xml:space="preserve"> в настоящем решении, в целях активизации достижения третьей цели Конвенции и пункта 7 статьи 15</w:t>
      </w:r>
      <w:r w:rsidRPr="006B50B3">
        <w:rPr>
          <w:sz w:val="22"/>
          <w:szCs w:val="22"/>
          <w:lang w:val="ru-RU"/>
        </w:rPr>
        <w:t>;</w:t>
      </w:r>
    </w:p>
    <w:p w14:paraId="30AF9F7F"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kern w:val="22"/>
          <w:sz w:val="22"/>
          <w:szCs w:val="22"/>
          <w:lang w:val="ru-RU"/>
        </w:rPr>
        <w:t>7.</w:t>
      </w:r>
      <w:r w:rsidRPr="006B50B3">
        <w:rPr>
          <w:kern w:val="22"/>
          <w:sz w:val="22"/>
          <w:szCs w:val="22"/>
          <w:lang w:val="ru-RU"/>
        </w:rPr>
        <w:tab/>
      </w:r>
      <w:r w:rsidRPr="006B50B3">
        <w:rPr>
          <w:i/>
          <w:kern w:val="22"/>
          <w:sz w:val="22"/>
          <w:szCs w:val="22"/>
          <w:lang w:val="ru-RU"/>
        </w:rPr>
        <w:t>отмечает,</w:t>
      </w:r>
      <w:r w:rsidRPr="006B50B3">
        <w:rPr>
          <w:kern w:val="22"/>
          <w:sz w:val="22"/>
          <w:szCs w:val="22"/>
          <w:lang w:val="ru-RU"/>
        </w:rPr>
        <w:t xml:space="preserve"> что когда предоставляется доступ к генетическим ресурсам для их использования, взаимосогласованные условия могут охватывать выгоды, вытекающие из коммерческого и/или некоммерческого использования цифровой информации о последовательностях в отношении этих генетических ресурсов в соответствии с применимыми внутригосударственными мерами;</w:t>
      </w:r>
    </w:p>
    <w:p w14:paraId="5C868641"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kern w:val="22"/>
          <w:sz w:val="22"/>
          <w:szCs w:val="22"/>
          <w:lang w:val="ru-RU"/>
        </w:rPr>
        <w:t>8.</w:t>
      </w:r>
      <w:r w:rsidRPr="006B50B3">
        <w:rPr>
          <w:kern w:val="22"/>
          <w:sz w:val="22"/>
          <w:szCs w:val="22"/>
          <w:lang w:val="ru-RU"/>
        </w:rPr>
        <w:tab/>
      </w:r>
      <w:r w:rsidRPr="006B50B3">
        <w:rPr>
          <w:i/>
          <w:sz w:val="22"/>
          <w:szCs w:val="22"/>
          <w:lang w:val="ru-RU"/>
        </w:rPr>
        <w:t xml:space="preserve">постановляет </w:t>
      </w:r>
      <w:r w:rsidRPr="006B50B3">
        <w:rPr>
          <w:sz w:val="22"/>
          <w:szCs w:val="22"/>
          <w:lang w:val="ru-RU"/>
        </w:rPr>
        <w:t>сформировать основанный на научных данных</w:t>
      </w:r>
      <w:r w:rsidRPr="006B50B3">
        <w:rPr>
          <w:kern w:val="22"/>
          <w:sz w:val="22"/>
          <w:szCs w:val="22"/>
          <w:lang w:val="ru-RU"/>
        </w:rPr>
        <w:t xml:space="preserve"> </w:t>
      </w:r>
      <w:r w:rsidRPr="006B50B3">
        <w:rPr>
          <w:sz w:val="22"/>
          <w:szCs w:val="22"/>
          <w:lang w:val="ru-RU"/>
        </w:rPr>
        <w:t>и политике процесс</w:t>
      </w:r>
      <w:r w:rsidRPr="006B50B3">
        <w:rPr>
          <w:kern w:val="22"/>
          <w:sz w:val="22"/>
          <w:szCs w:val="22"/>
          <w:lang w:val="ru-RU"/>
        </w:rPr>
        <w:t xml:space="preserve"> о цифровой информации о последовательностях в отношении генетических ресурсов, как это изложено ниже в пунктах с 9 по 12</w:t>
      </w:r>
      <w:r w:rsidRPr="006B50B3">
        <w:rPr>
          <w:sz w:val="22"/>
          <w:szCs w:val="22"/>
          <w:lang w:val="ru-RU"/>
        </w:rPr>
        <w:t>;</w:t>
      </w:r>
    </w:p>
    <w:p w14:paraId="2FD95184"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lang w:val="ru-RU"/>
        </w:rPr>
        <w:t>9.</w:t>
      </w:r>
      <w:r w:rsidRPr="006B50B3">
        <w:rPr>
          <w:sz w:val="22"/>
          <w:szCs w:val="22"/>
          <w:lang w:val="ru-RU"/>
        </w:rPr>
        <w:tab/>
      </w:r>
      <w:r w:rsidRPr="006B50B3">
        <w:rPr>
          <w:i/>
          <w:sz w:val="22"/>
          <w:szCs w:val="22"/>
          <w:lang w:val="ru-RU"/>
        </w:rPr>
        <w:t xml:space="preserve">предлагает </w:t>
      </w:r>
      <w:r w:rsidRPr="006B50B3">
        <w:rPr>
          <w:sz w:val="22"/>
          <w:szCs w:val="22"/>
          <w:lang w:val="ru-RU"/>
        </w:rPr>
        <w:t>Сторонам, другим правительствам, коренным народам и местным общинам, соответствующим заинтересованным группам и организациям представить свои взгляды и информацию:</w:t>
      </w:r>
    </w:p>
    <w:p w14:paraId="3F190FFE" w14:textId="77777777" w:rsidR="006D08A0" w:rsidRPr="006B50B3" w:rsidRDefault="006D08A0" w:rsidP="006B50B3">
      <w:pPr>
        <w:pStyle w:val="ListParagraph"/>
        <w:numPr>
          <w:ilvl w:val="0"/>
          <w:numId w:val="38"/>
        </w:numPr>
        <w:suppressLineNumbers/>
        <w:suppressAutoHyphens/>
        <w:kinsoku w:val="0"/>
        <w:overflowPunct w:val="0"/>
        <w:autoSpaceDE w:val="0"/>
        <w:autoSpaceDN w:val="0"/>
        <w:adjustRightInd w:val="0"/>
        <w:snapToGrid w:val="0"/>
        <w:spacing w:after="120"/>
        <w:ind w:left="0" w:firstLine="1134"/>
        <w:contextualSpacing w:val="0"/>
        <w:jc w:val="both"/>
        <w:rPr>
          <w:sz w:val="22"/>
          <w:szCs w:val="22"/>
          <w:lang w:val="ru-RU"/>
        </w:rPr>
      </w:pPr>
      <w:r w:rsidRPr="006B50B3">
        <w:rPr>
          <w:sz w:val="22"/>
          <w:szCs w:val="22"/>
          <w:lang w:val="ru-RU"/>
        </w:rPr>
        <w:t xml:space="preserve">для прояснения концепции, включая соответствующую терминологию и сферу охвата, </w:t>
      </w:r>
      <w:r w:rsidRPr="006B50B3">
        <w:rPr>
          <w:kern w:val="22"/>
          <w:sz w:val="22"/>
          <w:szCs w:val="22"/>
          <w:lang w:val="ru-RU"/>
        </w:rPr>
        <w:t>цифровой информации о последовательностях в отношении генетических ресурсов, и сведения о том, предусматривают ли внутригосударственные меры о доступе к выгодам и их использование на справедливой и равной основе применение цифровой информации о последовательностях в отношении генетических ресурсов и каким образом это осуществляется</w:t>
      </w:r>
      <w:r w:rsidRPr="006B50B3">
        <w:rPr>
          <w:sz w:val="22"/>
          <w:szCs w:val="22"/>
          <w:lang w:val="ru-RU"/>
        </w:rPr>
        <w:t>;</w:t>
      </w:r>
    </w:p>
    <w:p w14:paraId="3F875159" w14:textId="77777777" w:rsidR="006D08A0" w:rsidRPr="006B50B3" w:rsidRDefault="006D08A0" w:rsidP="006B50B3">
      <w:pPr>
        <w:pStyle w:val="ListParagraph"/>
        <w:numPr>
          <w:ilvl w:val="0"/>
          <w:numId w:val="38"/>
        </w:numPr>
        <w:suppressLineNumbers/>
        <w:suppressAutoHyphens/>
        <w:kinsoku w:val="0"/>
        <w:overflowPunct w:val="0"/>
        <w:autoSpaceDE w:val="0"/>
        <w:autoSpaceDN w:val="0"/>
        <w:adjustRightInd w:val="0"/>
        <w:snapToGrid w:val="0"/>
        <w:spacing w:after="120"/>
        <w:ind w:left="0" w:firstLine="1134"/>
        <w:contextualSpacing w:val="0"/>
        <w:jc w:val="both"/>
        <w:rPr>
          <w:sz w:val="22"/>
          <w:szCs w:val="22"/>
          <w:lang w:val="ru-RU"/>
        </w:rPr>
      </w:pPr>
      <w:r w:rsidRPr="006B50B3">
        <w:rPr>
          <w:sz w:val="22"/>
          <w:szCs w:val="22"/>
          <w:lang w:val="ru-RU"/>
        </w:rPr>
        <w:t xml:space="preserve">о соглашениях по совместному использованию выгод от коммерческого и некоммерческого использования </w:t>
      </w:r>
      <w:r w:rsidRPr="006B50B3">
        <w:rPr>
          <w:kern w:val="22"/>
          <w:sz w:val="22"/>
          <w:szCs w:val="22"/>
          <w:lang w:val="ru-RU"/>
        </w:rPr>
        <w:t>цифровой информации о последовательностях в отношении генетических ресурсов;</w:t>
      </w:r>
    </w:p>
    <w:p w14:paraId="4548A783"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lang w:val="ru-RU"/>
        </w:rPr>
        <w:t>10.</w:t>
      </w:r>
      <w:r w:rsidRPr="006B50B3">
        <w:rPr>
          <w:sz w:val="22"/>
          <w:szCs w:val="22"/>
          <w:lang w:val="ru-RU"/>
        </w:rPr>
        <w:tab/>
      </w:r>
      <w:r w:rsidRPr="006B50B3">
        <w:rPr>
          <w:i/>
          <w:sz w:val="22"/>
          <w:szCs w:val="22"/>
          <w:lang w:val="ru-RU"/>
        </w:rPr>
        <w:t xml:space="preserve">предлагает </w:t>
      </w:r>
      <w:r w:rsidRPr="006B50B3">
        <w:rPr>
          <w:sz w:val="22"/>
          <w:szCs w:val="22"/>
          <w:lang w:val="ru-RU"/>
        </w:rPr>
        <w:t>Сторонам, другим правительствам и коренным народам, и местным общинам представить информацию о потребностях в плане создания потенциала касательно доступа к</w:t>
      </w:r>
      <w:r w:rsidRPr="006B50B3">
        <w:rPr>
          <w:kern w:val="22"/>
          <w:sz w:val="22"/>
          <w:szCs w:val="22"/>
          <w:lang w:val="ru-RU"/>
        </w:rPr>
        <w:t xml:space="preserve"> цифровой информации о последовательностях в отношении генетических ресурсов, ее использовании, получении и анализе, в частности для трех целей Конвенции</w:t>
      </w:r>
      <w:r w:rsidRPr="006B50B3">
        <w:rPr>
          <w:sz w:val="22"/>
          <w:szCs w:val="22"/>
          <w:lang w:val="ru-RU"/>
        </w:rPr>
        <w:t xml:space="preserve">; </w:t>
      </w:r>
    </w:p>
    <w:p w14:paraId="0F4F20D0"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lang w:val="ru-RU"/>
        </w:rPr>
        <w:lastRenderedPageBreak/>
        <w:t xml:space="preserve">11. </w:t>
      </w:r>
      <w:r w:rsidRPr="006B50B3">
        <w:rPr>
          <w:sz w:val="22"/>
          <w:szCs w:val="22"/>
          <w:lang w:val="ru-RU"/>
        </w:rPr>
        <w:tab/>
      </w:r>
      <w:r w:rsidRPr="006B50B3">
        <w:rPr>
          <w:i/>
          <w:sz w:val="22"/>
          <w:szCs w:val="22"/>
          <w:lang w:val="ru-RU"/>
        </w:rPr>
        <w:t xml:space="preserve">постановляет </w:t>
      </w:r>
      <w:r w:rsidRPr="006B50B3">
        <w:rPr>
          <w:sz w:val="22"/>
          <w:szCs w:val="22"/>
          <w:lang w:val="ru-RU"/>
        </w:rPr>
        <w:t>учредить расширенную Специальную техническую группу экспертов</w:t>
      </w:r>
      <w:r w:rsidRPr="006B50B3">
        <w:rPr>
          <w:rStyle w:val="FootnoteReference"/>
          <w:szCs w:val="22"/>
        </w:rPr>
        <w:footnoteReference w:id="2"/>
      </w:r>
      <w:r w:rsidRPr="006B50B3">
        <w:rPr>
          <w:sz w:val="22"/>
          <w:szCs w:val="22"/>
          <w:lang w:val="ru-RU"/>
        </w:rPr>
        <w:t xml:space="preserve">, включая участие коренных народов и местных общин, и </w:t>
      </w:r>
      <w:r w:rsidRPr="006B50B3">
        <w:rPr>
          <w:i/>
          <w:sz w:val="22"/>
          <w:szCs w:val="22"/>
          <w:lang w:val="ru-RU"/>
        </w:rPr>
        <w:t>поручает</w:t>
      </w:r>
      <w:r w:rsidRPr="006B50B3">
        <w:rPr>
          <w:sz w:val="22"/>
          <w:szCs w:val="22"/>
          <w:lang w:val="ru-RU"/>
        </w:rPr>
        <w:t xml:space="preserve"> Исполнительному секретарю, при условии наличия ресурсов:</w:t>
      </w:r>
    </w:p>
    <w:p w14:paraId="69AA8554"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rPr>
        <w:t>a</w:t>
      </w:r>
      <w:r w:rsidRPr="006B50B3">
        <w:rPr>
          <w:sz w:val="22"/>
          <w:szCs w:val="22"/>
          <w:lang w:val="ru-RU"/>
        </w:rPr>
        <w:t xml:space="preserve">) </w:t>
      </w:r>
      <w:r w:rsidRPr="006B50B3">
        <w:rPr>
          <w:sz w:val="22"/>
          <w:szCs w:val="22"/>
          <w:lang w:val="ru-RU"/>
        </w:rPr>
        <w:tab/>
        <w:t>собрать и обобщить взгляды и информацию, представленные во исполнение изложенных выше пунктов 9 и 10;</w:t>
      </w:r>
    </w:p>
    <w:p w14:paraId="4DC9E971"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rPr>
        <w:t>b</w:t>
      </w:r>
      <w:r w:rsidRPr="006B50B3">
        <w:rPr>
          <w:sz w:val="22"/>
          <w:szCs w:val="22"/>
          <w:lang w:val="ru-RU"/>
        </w:rPr>
        <w:t xml:space="preserve">) </w:t>
      </w:r>
      <w:r w:rsidRPr="006B50B3">
        <w:rPr>
          <w:sz w:val="22"/>
          <w:szCs w:val="22"/>
          <w:lang w:val="ru-RU"/>
        </w:rPr>
        <w:tab/>
        <w:t xml:space="preserve">заказать научно обоснованное коллегиальное исследование по установлению фактов в отношении концепции и сферы охвата </w:t>
      </w:r>
      <w:r w:rsidRPr="006B50B3">
        <w:rPr>
          <w:kern w:val="22"/>
          <w:sz w:val="22"/>
          <w:szCs w:val="22"/>
          <w:lang w:val="ru-RU"/>
        </w:rPr>
        <w:t>цифровой информации о последовательностях в отношении генетических ресурсов</w:t>
      </w:r>
      <w:r w:rsidRPr="006B50B3">
        <w:rPr>
          <w:sz w:val="22"/>
          <w:szCs w:val="22"/>
          <w:lang w:val="ru-RU"/>
        </w:rPr>
        <w:t xml:space="preserve"> и о том, как </w:t>
      </w:r>
      <w:r w:rsidRPr="006B50B3">
        <w:rPr>
          <w:kern w:val="22"/>
          <w:sz w:val="22"/>
          <w:szCs w:val="22"/>
          <w:lang w:val="ru-RU"/>
        </w:rPr>
        <w:t>цифровая информация о последовательностях в отношении генетических ресурсов</w:t>
      </w:r>
      <w:r w:rsidRPr="006B50B3">
        <w:rPr>
          <w:sz w:val="22"/>
          <w:szCs w:val="22"/>
          <w:lang w:val="ru-RU"/>
        </w:rPr>
        <w:t xml:space="preserve"> в настоящее время используется на основе данных предварительного исследования по установлению фактов</w:t>
      </w:r>
      <w:r w:rsidRPr="006B50B3">
        <w:rPr>
          <w:rStyle w:val="FootnoteReference"/>
          <w:szCs w:val="22"/>
        </w:rPr>
        <w:footnoteReference w:id="3"/>
      </w:r>
      <w:r w:rsidRPr="006B50B3">
        <w:rPr>
          <w:sz w:val="22"/>
          <w:szCs w:val="22"/>
          <w:lang w:val="ru-RU"/>
        </w:rPr>
        <w:t>;</w:t>
      </w:r>
    </w:p>
    <w:p w14:paraId="560D6C8A" w14:textId="5E9E1C8C"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lang w:val="ru-RU"/>
        </w:rPr>
        <w:t>с)</w:t>
      </w:r>
      <w:r w:rsidRPr="006B50B3">
        <w:rPr>
          <w:sz w:val="22"/>
          <w:szCs w:val="22"/>
          <w:lang w:val="ru-RU"/>
        </w:rPr>
        <w:tab/>
        <w:t>заказать рецензируемое исследование о текущих измене</w:t>
      </w:r>
      <w:r w:rsidR="00B76879" w:rsidRPr="006B50B3">
        <w:rPr>
          <w:sz w:val="22"/>
          <w:szCs w:val="22"/>
          <w:lang w:val="ru-RU"/>
        </w:rPr>
        <w:t xml:space="preserve">ниях в области </w:t>
      </w:r>
      <w:proofErr w:type="spellStart"/>
      <w:r w:rsidR="00B76879" w:rsidRPr="006B50B3">
        <w:rPr>
          <w:sz w:val="22"/>
          <w:szCs w:val="22"/>
          <w:lang w:val="ru-RU"/>
        </w:rPr>
        <w:t>отслеживаемости</w:t>
      </w:r>
      <w:proofErr w:type="spellEnd"/>
      <w:r w:rsidR="00B76879" w:rsidRPr="006B50B3">
        <w:rPr>
          <w:sz w:val="22"/>
          <w:szCs w:val="22"/>
          <w:lang w:val="ru-RU"/>
        </w:rPr>
        <w:t xml:space="preserve"> </w:t>
      </w:r>
      <w:r w:rsidRPr="006B50B3">
        <w:rPr>
          <w:sz w:val="22"/>
          <w:szCs w:val="22"/>
          <w:lang w:val="ru-RU"/>
        </w:rPr>
        <w:t>цифровой инф</w:t>
      </w:r>
      <w:r w:rsidR="00B76879" w:rsidRPr="006B50B3">
        <w:rPr>
          <w:sz w:val="22"/>
          <w:szCs w:val="22"/>
          <w:lang w:val="ru-RU"/>
        </w:rPr>
        <w:t>ормации</w:t>
      </w:r>
      <w:r w:rsidRPr="006B50B3">
        <w:rPr>
          <w:sz w:val="22"/>
          <w:szCs w:val="22"/>
          <w:lang w:val="ru-RU"/>
        </w:rPr>
        <w:t xml:space="preserve">, в том числе о том, каким образом эта </w:t>
      </w:r>
      <w:proofErr w:type="spellStart"/>
      <w:r w:rsidRPr="006B50B3">
        <w:rPr>
          <w:sz w:val="22"/>
          <w:szCs w:val="22"/>
          <w:lang w:val="ru-RU"/>
        </w:rPr>
        <w:t>отслеживаемость</w:t>
      </w:r>
      <w:proofErr w:type="spellEnd"/>
      <w:r w:rsidRPr="006B50B3">
        <w:rPr>
          <w:sz w:val="22"/>
          <w:szCs w:val="22"/>
          <w:lang w:val="ru-RU"/>
        </w:rPr>
        <w:t xml:space="preserve"> отражается в базах данных и как эти изменения могли бы определять ход обсуждения вопросов касательно цифровой информации о последовательностях в отношении генетических ресурсов;</w:t>
      </w:r>
    </w:p>
    <w:p w14:paraId="5C09D7D4"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sz w:val="22"/>
          <w:szCs w:val="22"/>
          <w:lang w:val="ru-RU"/>
        </w:rPr>
      </w:pPr>
      <w:r w:rsidRPr="006B50B3">
        <w:rPr>
          <w:sz w:val="22"/>
          <w:szCs w:val="22"/>
          <w:lang w:val="ru-RU"/>
        </w:rPr>
        <w:t>d)</w:t>
      </w:r>
      <w:r w:rsidRPr="006B50B3">
        <w:rPr>
          <w:sz w:val="22"/>
          <w:szCs w:val="22"/>
          <w:lang w:val="ru-RU"/>
        </w:rPr>
        <w:tab/>
        <w:t>заказать рецензируемое исследование государственных и, [насколько это возможно], частных баз данных цифровой информации о последовательностях в отношении генетических ресурсов, включая сроки и условия предоставления или регулирования доступа, масштаб охватываемых базой данных биологических ресурсов и ее размер, число образцов и их происхождение, руководящие принципы и поставщиков и пользователей цифровой информации о последовательностях в отношении генетических ресурсов, призвать владельцев частных баз данных предоставить соответствующую информацию;</w:t>
      </w:r>
    </w:p>
    <w:p w14:paraId="00A9B6DD" w14:textId="46D57150"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i/>
          <w:sz w:val="22"/>
          <w:szCs w:val="22"/>
          <w:lang w:val="ru-RU"/>
        </w:rPr>
      </w:pPr>
      <w:r w:rsidRPr="006B50B3">
        <w:rPr>
          <w:sz w:val="22"/>
          <w:szCs w:val="22"/>
          <w:lang w:val="ru-RU"/>
        </w:rPr>
        <w:t>е)</w:t>
      </w:r>
      <w:r w:rsidRPr="006B50B3">
        <w:rPr>
          <w:sz w:val="22"/>
          <w:szCs w:val="22"/>
          <w:lang w:val="ru-RU"/>
        </w:rPr>
        <w:tab/>
        <w:t>заказать рецензируемое исследование о том, насколько принятые на национальном уровне меры позволяют решить вопрос совместного использования выгод от коммерческого и некоммерческого использования цифровой информация о последовательностях в отношении генетических ресурсов, а также решают вопрос об использовании цифровой информация о последовательностях в отношении генетических ресурсов для исследований и разработок с учетом материалов, представленных в соответствии с пунктом 9;</w:t>
      </w:r>
    </w:p>
    <w:p w14:paraId="09D8DD68"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rPr>
      </w:pPr>
      <w:r w:rsidRPr="006B50B3">
        <w:rPr>
          <w:sz w:val="22"/>
          <w:szCs w:val="22"/>
          <w:lang w:val="fr-FR"/>
        </w:rPr>
        <w:t>f</w:t>
      </w:r>
      <w:r w:rsidRPr="006B50B3">
        <w:rPr>
          <w:sz w:val="22"/>
          <w:szCs w:val="22"/>
          <w:lang w:val="ru-RU"/>
        </w:rPr>
        <w:t>)</w:t>
      </w:r>
      <w:r w:rsidRPr="006B50B3">
        <w:rPr>
          <w:sz w:val="22"/>
          <w:szCs w:val="22"/>
          <w:lang w:val="ru-RU"/>
        </w:rPr>
        <w:tab/>
        <w:t xml:space="preserve">созвать совещание специальной группы технических экспертов расширенного состава в </w:t>
      </w:r>
      <w:proofErr w:type="gramStart"/>
      <w:r w:rsidRPr="006B50B3">
        <w:rPr>
          <w:sz w:val="22"/>
          <w:szCs w:val="22"/>
          <w:lang w:val="ru-RU"/>
        </w:rPr>
        <w:t>целях:</w:t>
      </w:r>
      <w:proofErr w:type="gramEnd"/>
      <w:r w:rsidRPr="006B50B3">
        <w:rPr>
          <w:sz w:val="22"/>
          <w:szCs w:val="22"/>
          <w:lang w:val="ru-RU"/>
        </w:rPr>
        <w:t xml:space="preserve"> </w:t>
      </w:r>
    </w:p>
    <w:p w14:paraId="5FB29D32"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left="720" w:firstLine="720"/>
        <w:jc w:val="both"/>
        <w:rPr>
          <w:kern w:val="22"/>
          <w:sz w:val="22"/>
          <w:szCs w:val="22"/>
          <w:lang w:val="ru-RU"/>
        </w:rPr>
      </w:pPr>
      <w:r w:rsidRPr="006B50B3">
        <w:rPr>
          <w:sz w:val="22"/>
          <w:szCs w:val="22"/>
          <w:lang w:val="ru-RU"/>
        </w:rPr>
        <w:t xml:space="preserve">i) </w:t>
      </w:r>
      <w:r w:rsidRPr="006B50B3">
        <w:rPr>
          <w:sz w:val="22"/>
          <w:szCs w:val="22"/>
          <w:lang w:val="ru-RU"/>
        </w:rPr>
        <w:tab/>
        <w:t>изучения компиляции и обобщения мнений и информации, а также проведения вышеупомянутых рецензируемых исследований;</w:t>
      </w:r>
    </w:p>
    <w:p w14:paraId="62457844" w14:textId="77777777" w:rsidR="006D08A0" w:rsidRPr="006B50B3" w:rsidRDefault="006D08A0" w:rsidP="006B50B3">
      <w:pPr>
        <w:suppressLineNumbers/>
        <w:suppressAutoHyphens/>
        <w:kinsoku w:val="0"/>
        <w:overflowPunct w:val="0"/>
        <w:autoSpaceDE w:val="0"/>
        <w:autoSpaceDN w:val="0"/>
        <w:adjustRightInd w:val="0"/>
        <w:snapToGrid w:val="0"/>
        <w:spacing w:before="120" w:after="120"/>
        <w:ind w:left="720" w:firstLine="720"/>
        <w:jc w:val="both"/>
        <w:rPr>
          <w:kern w:val="22"/>
          <w:sz w:val="22"/>
          <w:szCs w:val="22"/>
          <w:lang w:val="ru-RU"/>
        </w:rPr>
      </w:pPr>
      <w:proofErr w:type="spellStart"/>
      <w:r w:rsidRPr="006B50B3">
        <w:rPr>
          <w:sz w:val="22"/>
          <w:szCs w:val="22"/>
          <w:lang w:val="ru-RU"/>
        </w:rPr>
        <w:t>ii</w:t>
      </w:r>
      <w:proofErr w:type="spellEnd"/>
      <w:r w:rsidRPr="006B50B3">
        <w:rPr>
          <w:sz w:val="22"/>
          <w:szCs w:val="22"/>
          <w:lang w:val="ru-RU"/>
        </w:rPr>
        <w:t xml:space="preserve">) </w:t>
      </w:r>
      <w:r w:rsidRPr="006B50B3">
        <w:rPr>
          <w:sz w:val="22"/>
          <w:szCs w:val="22"/>
          <w:lang w:val="ru-RU"/>
        </w:rPr>
        <w:tab/>
        <w:t>выработки вариантов рабочих терминов и их значений для обеспечения концептуальной ясности в области цифровой информации о последовательностях в отношении генетических ресурсов с учетом, в частности, исследования, упомянутого в пункте 11 b);</w:t>
      </w:r>
    </w:p>
    <w:p w14:paraId="72DE313F" w14:textId="77777777" w:rsidR="00096790" w:rsidRPr="006B50B3" w:rsidRDefault="006D08A0" w:rsidP="006B50B3">
      <w:pPr>
        <w:suppressLineNumbers/>
        <w:suppressAutoHyphens/>
        <w:kinsoku w:val="0"/>
        <w:overflowPunct w:val="0"/>
        <w:autoSpaceDE w:val="0"/>
        <w:autoSpaceDN w:val="0"/>
        <w:adjustRightInd w:val="0"/>
        <w:snapToGrid w:val="0"/>
        <w:spacing w:before="120" w:after="120"/>
        <w:ind w:left="720" w:firstLine="720"/>
        <w:jc w:val="both"/>
        <w:rPr>
          <w:kern w:val="22"/>
          <w:sz w:val="22"/>
          <w:szCs w:val="22"/>
          <w:lang w:val="ru-RU"/>
        </w:rPr>
      </w:pPr>
      <w:proofErr w:type="spellStart"/>
      <w:r w:rsidRPr="006B50B3">
        <w:rPr>
          <w:sz w:val="22"/>
          <w:szCs w:val="22"/>
          <w:lang w:val="ru-RU"/>
        </w:rPr>
        <w:t>iii</w:t>
      </w:r>
      <w:proofErr w:type="spellEnd"/>
      <w:r w:rsidRPr="006B50B3">
        <w:rPr>
          <w:sz w:val="22"/>
          <w:szCs w:val="22"/>
          <w:lang w:val="ru-RU"/>
        </w:rPr>
        <w:t xml:space="preserve">) </w:t>
      </w:r>
      <w:r w:rsidRPr="006B50B3">
        <w:rPr>
          <w:sz w:val="22"/>
          <w:szCs w:val="22"/>
          <w:lang w:val="ru-RU"/>
        </w:rPr>
        <w:tab/>
        <w:t>определения ключевых областей для создания потенциала;</w:t>
      </w:r>
    </w:p>
    <w:p w14:paraId="460EF77C" w14:textId="6B6454D0" w:rsidR="006D08A0" w:rsidRPr="006B50B3" w:rsidRDefault="006D08A0" w:rsidP="006B50B3">
      <w:pPr>
        <w:suppressLineNumbers/>
        <w:suppressAutoHyphens/>
        <w:kinsoku w:val="0"/>
        <w:overflowPunct w:val="0"/>
        <w:autoSpaceDE w:val="0"/>
        <w:autoSpaceDN w:val="0"/>
        <w:adjustRightInd w:val="0"/>
        <w:snapToGrid w:val="0"/>
        <w:spacing w:before="120" w:after="120"/>
        <w:ind w:left="720" w:firstLine="720"/>
        <w:jc w:val="both"/>
        <w:rPr>
          <w:kern w:val="22"/>
          <w:sz w:val="22"/>
          <w:szCs w:val="22"/>
          <w:lang w:val="ru-RU"/>
        </w:rPr>
      </w:pPr>
      <w:proofErr w:type="spellStart"/>
      <w:r w:rsidRPr="006B50B3">
        <w:rPr>
          <w:sz w:val="22"/>
          <w:szCs w:val="22"/>
          <w:lang w:val="ru-RU"/>
        </w:rPr>
        <w:t>i</w:t>
      </w:r>
      <w:r w:rsidR="00096790" w:rsidRPr="006B50B3">
        <w:rPr>
          <w:sz w:val="22"/>
          <w:szCs w:val="22"/>
          <w:lang w:val="ru-RU"/>
        </w:rPr>
        <w:t>v</w:t>
      </w:r>
      <w:proofErr w:type="spellEnd"/>
      <w:r w:rsidRPr="006B50B3">
        <w:rPr>
          <w:sz w:val="22"/>
          <w:szCs w:val="22"/>
          <w:lang w:val="ru-RU"/>
        </w:rPr>
        <w:t xml:space="preserve">) </w:t>
      </w:r>
      <w:r w:rsidRPr="006B50B3">
        <w:rPr>
          <w:sz w:val="22"/>
          <w:szCs w:val="22"/>
          <w:lang w:val="ru-RU"/>
        </w:rPr>
        <w:tab/>
        <w:t xml:space="preserve">представления результатов на рассмотрение совещания …, которое должно быть проведено до 15-го совещания Конференции Сторон Конвенции; </w:t>
      </w:r>
    </w:p>
    <w:p w14:paraId="473939C5" w14:textId="575B408F" w:rsidR="006D08A0" w:rsidRPr="006B50B3" w:rsidRDefault="006D08A0" w:rsidP="006B50B3">
      <w:pPr>
        <w:suppressLineNumbers/>
        <w:suppressAutoHyphens/>
        <w:kinsoku w:val="0"/>
        <w:overflowPunct w:val="0"/>
        <w:autoSpaceDE w:val="0"/>
        <w:autoSpaceDN w:val="0"/>
        <w:adjustRightInd w:val="0"/>
        <w:snapToGrid w:val="0"/>
        <w:spacing w:before="120" w:after="120"/>
        <w:ind w:firstLine="709"/>
        <w:jc w:val="both"/>
        <w:rPr>
          <w:sz w:val="22"/>
          <w:szCs w:val="22"/>
          <w:lang w:val="ru-RU"/>
        </w:rPr>
      </w:pPr>
      <w:r w:rsidRPr="006B50B3">
        <w:rPr>
          <w:sz w:val="22"/>
          <w:szCs w:val="22"/>
          <w:lang w:val="ru-RU"/>
        </w:rPr>
        <w:t xml:space="preserve">12. </w:t>
      </w:r>
      <w:r w:rsidRPr="006B50B3">
        <w:rPr>
          <w:sz w:val="22"/>
          <w:szCs w:val="22"/>
          <w:lang w:val="ru-RU"/>
        </w:rPr>
        <w:tab/>
      </w:r>
      <w:r w:rsidRPr="006B50B3">
        <w:rPr>
          <w:i/>
          <w:iCs/>
          <w:sz w:val="22"/>
          <w:szCs w:val="22"/>
          <w:lang w:val="ru-RU"/>
        </w:rPr>
        <w:t>поручает</w:t>
      </w:r>
      <w:r w:rsidR="004A7A12" w:rsidRPr="006B50B3">
        <w:rPr>
          <w:sz w:val="22"/>
          <w:szCs w:val="22"/>
          <w:lang w:val="ru-RU"/>
        </w:rPr>
        <w:t xml:space="preserve"> </w:t>
      </w:r>
      <w:r w:rsidRPr="006B50B3">
        <w:rPr>
          <w:sz w:val="22"/>
          <w:szCs w:val="22"/>
          <w:lang w:val="ru-RU"/>
        </w:rPr>
        <w:t>рабочей группе открытого состава</w:t>
      </w:r>
      <w:r w:rsidR="004A7A12" w:rsidRPr="006B50B3">
        <w:rPr>
          <w:sz w:val="22"/>
          <w:szCs w:val="22"/>
          <w:lang w:val="ru-RU"/>
        </w:rPr>
        <w:t>,</w:t>
      </w:r>
      <w:r w:rsidRPr="006B50B3">
        <w:rPr>
          <w:sz w:val="22"/>
          <w:szCs w:val="22"/>
          <w:lang w:val="ru-RU"/>
        </w:rPr>
        <w:t xml:space="preserve"> </w:t>
      </w:r>
      <w:r w:rsidR="004A7A12" w:rsidRPr="006B50B3">
        <w:rPr>
          <w:sz w:val="22"/>
          <w:szCs w:val="22"/>
          <w:lang w:val="ru-RU"/>
        </w:rPr>
        <w:t xml:space="preserve">учрежденной </w:t>
      </w:r>
      <w:r w:rsidRPr="006B50B3">
        <w:rPr>
          <w:sz w:val="22"/>
          <w:szCs w:val="22"/>
          <w:lang w:val="ru-RU"/>
        </w:rPr>
        <w:t>в соответствии с решением КС 14/--</w:t>
      </w:r>
      <w:r w:rsidRPr="006B50B3">
        <w:rPr>
          <w:rStyle w:val="FootnoteReference"/>
          <w:szCs w:val="22"/>
          <w:lang w:val="ru-RU"/>
        </w:rPr>
        <w:footnoteReference w:id="4"/>
      </w:r>
      <w:r w:rsidRPr="006B50B3">
        <w:rPr>
          <w:sz w:val="22"/>
          <w:szCs w:val="22"/>
          <w:lang w:val="ru-RU"/>
        </w:rPr>
        <w:t xml:space="preserve">, изучить итоги работы специальной группы технических экспертов </w:t>
      </w:r>
      <w:r w:rsidRPr="006B50B3">
        <w:rPr>
          <w:sz w:val="22"/>
          <w:szCs w:val="22"/>
          <w:lang w:val="ru-RU"/>
        </w:rPr>
        <w:lastRenderedPageBreak/>
        <w:t xml:space="preserve">расширенного состава и сформулировать рекомендации для </w:t>
      </w:r>
      <w:r w:rsidR="004A7A12" w:rsidRPr="006B50B3">
        <w:rPr>
          <w:sz w:val="22"/>
          <w:szCs w:val="22"/>
          <w:lang w:val="ru-RU"/>
        </w:rPr>
        <w:t xml:space="preserve">Конференции Сторон на ее </w:t>
      </w:r>
      <w:r w:rsidRPr="006B50B3">
        <w:rPr>
          <w:sz w:val="22"/>
          <w:szCs w:val="22"/>
          <w:lang w:val="ru-RU"/>
        </w:rPr>
        <w:t>15-й сессии с целью учета вопросов цифровой информации о последовательностях в отношении генетических ресурсов в глобальной рамочной программе в области биоразнооб</w:t>
      </w:r>
      <w:r w:rsidR="004A7A12" w:rsidRPr="006B50B3">
        <w:rPr>
          <w:sz w:val="22"/>
          <w:szCs w:val="22"/>
          <w:lang w:val="ru-RU"/>
        </w:rPr>
        <w:t>разия на период после 2020 года</w:t>
      </w:r>
      <w:r w:rsidRPr="006B50B3">
        <w:rPr>
          <w:sz w:val="22"/>
          <w:szCs w:val="22"/>
          <w:lang w:val="ru-RU"/>
        </w:rPr>
        <w:t>.</w:t>
      </w:r>
    </w:p>
    <w:p w14:paraId="0FF3F989" w14:textId="55770ED7" w:rsidR="004A7A12" w:rsidRPr="006B50B3" w:rsidRDefault="004A7A12" w:rsidP="006B50B3">
      <w:pPr>
        <w:suppressLineNumbers/>
        <w:suppressAutoHyphens/>
        <w:kinsoku w:val="0"/>
        <w:overflowPunct w:val="0"/>
        <w:autoSpaceDE w:val="0"/>
        <w:autoSpaceDN w:val="0"/>
        <w:adjustRightInd w:val="0"/>
        <w:snapToGrid w:val="0"/>
        <w:spacing w:before="120" w:after="120"/>
        <w:ind w:firstLine="720"/>
        <w:jc w:val="both"/>
        <w:rPr>
          <w:kern w:val="22"/>
          <w:sz w:val="22"/>
          <w:szCs w:val="22"/>
          <w:lang w:val="ru-RU" w:eastAsia="en-US"/>
        </w:rPr>
      </w:pPr>
      <w:r w:rsidRPr="006B50B3">
        <w:rPr>
          <w:snapToGrid w:val="0"/>
          <w:sz w:val="22"/>
          <w:szCs w:val="22"/>
          <w:lang w:val="ru-RU"/>
        </w:rPr>
        <w:t>13.</w:t>
      </w:r>
      <w:r w:rsidRPr="006B50B3">
        <w:rPr>
          <w:i/>
          <w:snapToGrid w:val="0"/>
          <w:sz w:val="22"/>
          <w:szCs w:val="22"/>
          <w:lang w:val="ru-RU"/>
        </w:rPr>
        <w:t xml:space="preserve"> </w:t>
      </w:r>
      <w:r w:rsidRPr="006B50B3">
        <w:rPr>
          <w:i/>
          <w:snapToGrid w:val="0"/>
          <w:sz w:val="22"/>
          <w:szCs w:val="22"/>
          <w:lang w:val="ru-RU"/>
        </w:rPr>
        <w:tab/>
      </w:r>
      <w:r w:rsidRPr="006B50B3">
        <w:rPr>
          <w:i/>
          <w:iCs/>
          <w:sz w:val="22"/>
          <w:szCs w:val="22"/>
          <w:lang w:val="ru-RU"/>
        </w:rPr>
        <w:t>поручает</w:t>
      </w:r>
      <w:r w:rsidRPr="006B50B3">
        <w:rPr>
          <w:sz w:val="22"/>
          <w:szCs w:val="22"/>
          <w:lang w:val="ru-RU"/>
        </w:rPr>
        <w:t xml:space="preserve"> Исполнительному секретарю</w:t>
      </w:r>
      <w:r w:rsidRPr="006B50B3">
        <w:rPr>
          <w:snapToGrid w:val="0"/>
          <w:sz w:val="22"/>
          <w:szCs w:val="22"/>
          <w:lang w:val="ru-RU"/>
        </w:rPr>
        <w:t xml:space="preserve"> </w:t>
      </w:r>
      <w:r w:rsidR="00AF62EF">
        <w:rPr>
          <w:snapToGrid w:val="0"/>
          <w:sz w:val="22"/>
          <w:szCs w:val="22"/>
          <w:lang w:val="ru-RU"/>
        </w:rPr>
        <w:t>сотрудничать</w:t>
      </w:r>
      <w:r w:rsidRPr="006B50B3">
        <w:rPr>
          <w:snapToGrid w:val="0"/>
          <w:sz w:val="22"/>
          <w:szCs w:val="22"/>
          <w:lang w:val="ru-RU"/>
        </w:rPr>
        <w:t xml:space="preserve"> с другими межправительственными организациями, с тем чтобы информировать их об описанном выше процессе и принимать к сведению работу, подходы и результаты этих организаций в данной области.</w:t>
      </w:r>
    </w:p>
    <w:p w14:paraId="60D0F7E9" w14:textId="77777777" w:rsidR="00F81595" w:rsidRDefault="00F81595" w:rsidP="007E6019">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color w:val="000000"/>
          <w:kern w:val="22"/>
          <w:sz w:val="22"/>
          <w:szCs w:val="22"/>
          <w:lang w:val="ru-RU"/>
        </w:rPr>
      </w:pPr>
    </w:p>
    <w:p w14:paraId="2F917137" w14:textId="77777777" w:rsidR="007E6019" w:rsidRDefault="007E6019" w:rsidP="007E6019">
      <w:pPr>
        <w:jc w:val="center"/>
      </w:pPr>
      <w:r>
        <w:t>__________</w:t>
      </w:r>
    </w:p>
    <w:p w14:paraId="09D44616" w14:textId="77777777" w:rsidR="007E6019" w:rsidRPr="004A7A12" w:rsidRDefault="007E6019" w:rsidP="007E6019">
      <w:pPr>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color w:val="000000"/>
          <w:kern w:val="22"/>
          <w:sz w:val="22"/>
          <w:szCs w:val="22"/>
          <w:lang w:val="ru-RU"/>
        </w:rPr>
      </w:pPr>
      <w:bookmarkStart w:id="3" w:name="_GoBack"/>
      <w:bookmarkEnd w:id="3"/>
    </w:p>
    <w:sectPr w:rsidR="007E6019" w:rsidRPr="004A7A12" w:rsidSect="00EC6497">
      <w:headerReference w:type="even" r:id="rId12"/>
      <w:headerReference w:type="default" r:id="rId13"/>
      <w:footerReference w:type="even" r:id="rId14"/>
      <w:footerReference w:type="first" r:id="rId15"/>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A5BA8" w14:textId="77777777" w:rsidR="003106AA" w:rsidRDefault="003106AA" w:rsidP="00CF1848">
      <w:r>
        <w:separator/>
      </w:r>
    </w:p>
  </w:endnote>
  <w:endnote w:type="continuationSeparator" w:id="0">
    <w:p w14:paraId="5403030B" w14:textId="77777777" w:rsidR="003106AA" w:rsidRDefault="003106AA" w:rsidP="00CF1848">
      <w:r>
        <w:continuationSeparator/>
      </w:r>
    </w:p>
  </w:endnote>
  <w:endnote w:type="continuationNotice" w:id="1">
    <w:p w14:paraId="02106ABB" w14:textId="77777777" w:rsidR="003106AA" w:rsidRDefault="003106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0000000000000000000"/>
    <w:charset w:val="00"/>
    <w:family w:val="auto"/>
    <w:pitch w:val="variable"/>
    <w:sig w:usb0="E00002FF" w:usb1="5000785B" w:usb2="00000000" w:usb3="00000000" w:csb0="0000019F"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1C215" w14:textId="77777777" w:rsidR="00BF4B30" w:rsidRPr="00EC6497" w:rsidRDefault="00BF4B30"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B526A" w14:textId="77777777" w:rsidR="00BF4B30" w:rsidRPr="00EC6497" w:rsidRDefault="00BF4B30"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9ADA5" w14:textId="77777777" w:rsidR="003106AA" w:rsidRDefault="003106AA" w:rsidP="00CF1848">
      <w:r>
        <w:separator/>
      </w:r>
    </w:p>
  </w:footnote>
  <w:footnote w:type="continuationSeparator" w:id="0">
    <w:p w14:paraId="46970866" w14:textId="77777777" w:rsidR="003106AA" w:rsidRDefault="003106AA" w:rsidP="00CF1848">
      <w:r>
        <w:continuationSeparator/>
      </w:r>
    </w:p>
  </w:footnote>
  <w:footnote w:type="continuationNotice" w:id="1">
    <w:p w14:paraId="05419844" w14:textId="77777777" w:rsidR="003106AA" w:rsidRDefault="003106AA"/>
  </w:footnote>
  <w:footnote w:id="2">
    <w:p w14:paraId="774FB7EC" w14:textId="77777777" w:rsidR="006D08A0" w:rsidRPr="00FF2D73" w:rsidRDefault="006D08A0" w:rsidP="00026DE5">
      <w:pPr>
        <w:pStyle w:val="FootnoteText"/>
        <w:ind w:firstLine="0"/>
        <w:rPr>
          <w:lang w:val="ru-RU"/>
        </w:rPr>
      </w:pPr>
      <w:r>
        <w:rPr>
          <w:rStyle w:val="FootnoteReference"/>
        </w:rPr>
        <w:footnoteRef/>
      </w:r>
      <w:r w:rsidRPr="00FF2D73">
        <w:rPr>
          <w:lang w:val="ru-RU"/>
        </w:rPr>
        <w:t xml:space="preserve"> </w:t>
      </w:r>
      <w:r>
        <w:rPr>
          <w:lang w:val="ru-RU"/>
        </w:rPr>
        <w:t xml:space="preserve">Специальная техническая группа будет созвана в соответствии с </w:t>
      </w:r>
      <w:r>
        <w:rPr>
          <w:lang w:val="en-US"/>
        </w:rPr>
        <w:t>modus</w:t>
      </w:r>
      <w:r w:rsidRPr="00FF2D73">
        <w:rPr>
          <w:lang w:val="ru-RU"/>
        </w:rPr>
        <w:t xml:space="preserve"> </w:t>
      </w:r>
      <w:r>
        <w:rPr>
          <w:lang w:val="en-US"/>
        </w:rPr>
        <w:t>operandi</w:t>
      </w:r>
      <w:r w:rsidRPr="00FF2D73">
        <w:rPr>
          <w:lang w:val="ru-RU"/>
        </w:rPr>
        <w:t xml:space="preserve"> </w:t>
      </w:r>
      <w:r>
        <w:rPr>
          <w:lang w:val="ru-RU"/>
        </w:rPr>
        <w:t>Вспомогательного органа по научным, техническим и технологическим консультациям при условии, если пять экспертов будут назначены каждым из пяти регионов</w:t>
      </w:r>
      <w:r w:rsidRPr="00FF2D73">
        <w:rPr>
          <w:lang w:val="ru-RU"/>
        </w:rPr>
        <w:t xml:space="preserve">.  </w:t>
      </w:r>
    </w:p>
  </w:footnote>
  <w:footnote w:id="3">
    <w:p w14:paraId="484FD018" w14:textId="77777777" w:rsidR="006D08A0" w:rsidRPr="00F03041" w:rsidRDefault="006D08A0" w:rsidP="00026DE5">
      <w:pPr>
        <w:pStyle w:val="FootnoteText"/>
        <w:ind w:firstLine="0"/>
        <w:rPr>
          <w:lang w:val="ru-RU"/>
        </w:rPr>
      </w:pPr>
      <w:r>
        <w:rPr>
          <w:rStyle w:val="FootnoteReference"/>
        </w:rPr>
        <w:footnoteRef/>
      </w:r>
      <w:r w:rsidRPr="00F03041">
        <w:rPr>
          <w:lang w:val="ru-RU"/>
        </w:rPr>
        <w:t xml:space="preserve"> </w:t>
      </w:r>
      <w:r>
        <w:rPr>
          <w:lang w:val="ru-RU"/>
        </w:rPr>
        <w:t xml:space="preserve">Предварительное исследование по установлению фактов касательно </w:t>
      </w:r>
      <w:r>
        <w:rPr>
          <w:kern w:val="22"/>
          <w:szCs w:val="22"/>
          <w:lang w:val="ru-RU"/>
        </w:rPr>
        <w:t xml:space="preserve">цифровой информации о последовательностях в отношении генетических ресурсов в контексте Конвенции о биологическом разнообразии и </w:t>
      </w:r>
      <w:proofErr w:type="spellStart"/>
      <w:r>
        <w:rPr>
          <w:kern w:val="22"/>
          <w:szCs w:val="22"/>
          <w:lang w:val="ru-RU"/>
        </w:rPr>
        <w:t>Нагойского</w:t>
      </w:r>
      <w:proofErr w:type="spellEnd"/>
      <w:r>
        <w:rPr>
          <w:kern w:val="22"/>
          <w:szCs w:val="22"/>
          <w:lang w:val="ru-RU"/>
        </w:rPr>
        <w:t xml:space="preserve"> протокола</w:t>
      </w:r>
      <w:r w:rsidRPr="00F03041">
        <w:rPr>
          <w:lang w:val="ru-RU"/>
        </w:rPr>
        <w:t xml:space="preserve">, </w:t>
      </w:r>
      <w:r>
        <w:rPr>
          <w:lang w:val="ru-RU"/>
        </w:rPr>
        <w:t xml:space="preserve">документ </w:t>
      </w:r>
      <w:r>
        <w:t>CBD</w:t>
      </w:r>
      <w:r w:rsidRPr="00F03041">
        <w:rPr>
          <w:lang w:val="ru-RU"/>
        </w:rPr>
        <w:t>/</w:t>
      </w:r>
      <w:r>
        <w:t>DSI</w:t>
      </w:r>
      <w:r w:rsidRPr="00F03041">
        <w:rPr>
          <w:lang w:val="ru-RU"/>
        </w:rPr>
        <w:t>/</w:t>
      </w:r>
      <w:r>
        <w:t>AHTEG</w:t>
      </w:r>
      <w:r w:rsidRPr="00F03041">
        <w:rPr>
          <w:lang w:val="ru-RU"/>
        </w:rPr>
        <w:t>/2018/1/3.</w:t>
      </w:r>
    </w:p>
  </w:footnote>
  <w:footnote w:id="4">
    <w:p w14:paraId="38EF1032" w14:textId="77777777" w:rsidR="006D08A0" w:rsidRPr="007D5A26" w:rsidRDefault="006D08A0" w:rsidP="006D08A0">
      <w:pPr>
        <w:pStyle w:val="FootnoteText"/>
        <w:ind w:firstLine="0"/>
        <w:rPr>
          <w:lang w:val="ru-RU"/>
        </w:rPr>
      </w:pPr>
      <w:r>
        <w:rPr>
          <w:rStyle w:val="FootnoteReference"/>
        </w:rPr>
        <w:footnoteRef/>
      </w:r>
      <w:r w:rsidRPr="006D08A0">
        <w:rPr>
          <w:lang w:val="ru-RU"/>
        </w:rPr>
        <w:t xml:space="preserve"> </w:t>
      </w:r>
      <w:r>
        <w:rPr>
          <w:lang w:val="ru-RU"/>
        </w:rPr>
        <w:t>Р</w:t>
      </w:r>
      <w:r w:rsidRPr="00F83D06">
        <w:rPr>
          <w:lang w:val="ru-RU"/>
        </w:rPr>
        <w:t>ешение, касающееся рамочной программы в области биоразнообразия на период после 2020 года</w:t>
      </w:r>
      <w:r>
        <w:rPr>
          <w:lang w:val="ru-RU"/>
        </w:rPr>
        <w:t xml:space="preserve"> (пункт 17).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55E2D58" w14:textId="456C35EA" w:rsidR="00BF4B30" w:rsidRPr="00C53605" w:rsidRDefault="006D08A0" w:rsidP="00EC6497">
        <w:pPr>
          <w:pStyle w:val="Header"/>
          <w:tabs>
            <w:tab w:val="clear" w:pos="4320"/>
            <w:tab w:val="clear" w:pos="8640"/>
          </w:tabs>
          <w:rPr>
            <w:noProof/>
            <w:kern w:val="22"/>
            <w:sz w:val="22"/>
            <w:szCs w:val="22"/>
            <w:lang w:val="en-GB"/>
          </w:rPr>
        </w:pPr>
        <w:r>
          <w:rPr>
            <w:noProof/>
            <w:kern w:val="22"/>
            <w:sz w:val="22"/>
            <w:szCs w:val="22"/>
            <w:lang w:val="en-GB"/>
          </w:rPr>
          <w:t>CBD/COP/14/L.36</w:t>
        </w:r>
      </w:p>
    </w:sdtContent>
  </w:sdt>
  <w:p w14:paraId="18FE7E89" w14:textId="77777777" w:rsidR="00BF4B30" w:rsidRPr="00EC6497" w:rsidRDefault="00BF4B30" w:rsidP="00EC6497">
    <w:pPr>
      <w:pStyle w:val="Header"/>
      <w:tabs>
        <w:tab w:val="clear" w:pos="4320"/>
        <w:tab w:val="clear" w:pos="8640"/>
      </w:tabs>
      <w:rPr>
        <w:noProof/>
        <w:kern w:val="22"/>
        <w:sz w:val="22"/>
        <w:szCs w:val="22"/>
        <w:lang w:val="en-GB"/>
      </w:rPr>
    </w:pPr>
    <w:r>
      <w:rPr>
        <w:noProof/>
        <w:kern w:val="22"/>
        <w:sz w:val="22"/>
        <w:szCs w:val="22"/>
        <w:lang w:val="ru-RU"/>
      </w:rPr>
      <w:t>Страница</w:t>
    </w:r>
    <w:r w:rsidRPr="00EC6497">
      <w:rPr>
        <w:noProof/>
        <w:kern w:val="22"/>
        <w:sz w:val="22"/>
        <w:szCs w:val="22"/>
        <w:lang w:val="en-GB"/>
      </w:rPr>
      <w:t xml:space="preserv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7E6019">
      <w:rPr>
        <w:noProof/>
        <w:kern w:val="22"/>
        <w:sz w:val="22"/>
        <w:szCs w:val="22"/>
        <w:lang w:val="en-GB"/>
      </w:rPr>
      <w:t>2</w:t>
    </w:r>
    <w:r w:rsidRPr="00EC6497">
      <w:rPr>
        <w:noProof/>
        <w:kern w:val="22"/>
        <w:sz w:val="22"/>
        <w:szCs w:val="22"/>
        <w:lang w:val="en-GB"/>
      </w:rPr>
      <w:fldChar w:fldCharType="end"/>
    </w:r>
  </w:p>
  <w:p w14:paraId="76490104" w14:textId="77777777" w:rsidR="00BF4B30" w:rsidRPr="00EC6497" w:rsidRDefault="00BF4B30"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93FCCBD" w14:textId="08F1EF4D" w:rsidR="00BF4B30" w:rsidRPr="00EC6497" w:rsidRDefault="006D08A0"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CBD/COP/14/L.36</w:t>
        </w:r>
      </w:p>
    </w:sdtContent>
  </w:sdt>
  <w:p w14:paraId="1F9E6918" w14:textId="77777777"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ru-RU"/>
      </w:rPr>
      <w:t>Страница</w:t>
    </w:r>
    <w:r w:rsidRPr="00EC6497">
      <w:rPr>
        <w:noProof/>
        <w:sz w:val="22"/>
        <w:szCs w:val="22"/>
        <w:lang w:val="en-GB"/>
      </w:rPr>
      <w:t xml:space="preserv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7E6019">
      <w:rPr>
        <w:noProof/>
        <w:sz w:val="22"/>
        <w:szCs w:val="22"/>
        <w:lang w:val="en-GB"/>
      </w:rPr>
      <w:t>3</w:t>
    </w:r>
    <w:r w:rsidRPr="00EC6497">
      <w:rPr>
        <w:noProof/>
        <w:sz w:val="22"/>
        <w:szCs w:val="22"/>
        <w:lang w:val="en-GB"/>
      </w:rPr>
      <w:fldChar w:fldCharType="end"/>
    </w:r>
  </w:p>
  <w:p w14:paraId="1B329011" w14:textId="77777777"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576217F"/>
    <w:multiLevelType w:val="hybridMultilevel"/>
    <w:tmpl w:val="2F5E9D4A"/>
    <w:lvl w:ilvl="0" w:tplc="C47EAB9E">
      <w:start w:val="1"/>
      <w:numFmt w:val="lowerLetter"/>
      <w:lvlText w:val="%1)"/>
      <w:lvlJc w:val="left"/>
      <w:pPr>
        <w:ind w:left="1080" w:hanging="360"/>
      </w:pPr>
      <w:rPr>
        <w:rFonts w:ascii="Times New Roman" w:hAnsi="Times New Roman" w:cs="Times New Roman" w:hint="default"/>
        <w:b w:val="0"/>
        <w:i w:val="0"/>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0">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color w:val="00000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color w:val="00000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color w:val="00000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color w:val="00000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color w:val="00000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color w:val="00000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color w:val="00000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color w:val="00000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color w:val="000000"/>
        <w:spacing w:val="0"/>
        <w:w w:val="100"/>
        <w:kern w:val="0"/>
        <w:position w:val="0"/>
        <w:highlight w:val="none"/>
        <w:vertAlign w:val="baseline"/>
      </w:rPr>
    </w:lvl>
  </w:abstractNum>
  <w:abstractNum w:abstractNumId="12">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3">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7">
    <w:nsid w:val="3C5E19F4"/>
    <w:multiLevelType w:val="hybridMultilevel"/>
    <w:tmpl w:val="E0106948"/>
    <w:lvl w:ilvl="0" w:tplc="040C0017">
      <w:start w:val="1"/>
      <w:numFmt w:val="lowerLetter"/>
      <w:lvlText w:val="%1)"/>
      <w:lvlJc w:val="left"/>
      <w:pPr>
        <w:ind w:left="1493" w:hanging="360"/>
      </w:pPr>
    </w:lvl>
    <w:lvl w:ilvl="1" w:tplc="040C0019" w:tentative="1">
      <w:start w:val="1"/>
      <w:numFmt w:val="lowerLetter"/>
      <w:lvlText w:val="%2."/>
      <w:lvlJc w:val="left"/>
      <w:pPr>
        <w:ind w:left="2213" w:hanging="360"/>
      </w:pPr>
    </w:lvl>
    <w:lvl w:ilvl="2" w:tplc="040C001B" w:tentative="1">
      <w:start w:val="1"/>
      <w:numFmt w:val="lowerRoman"/>
      <w:lvlText w:val="%3."/>
      <w:lvlJc w:val="right"/>
      <w:pPr>
        <w:ind w:left="2933" w:hanging="180"/>
      </w:pPr>
    </w:lvl>
    <w:lvl w:ilvl="3" w:tplc="040C000F" w:tentative="1">
      <w:start w:val="1"/>
      <w:numFmt w:val="decimal"/>
      <w:lvlText w:val="%4."/>
      <w:lvlJc w:val="left"/>
      <w:pPr>
        <w:ind w:left="3653" w:hanging="360"/>
      </w:pPr>
    </w:lvl>
    <w:lvl w:ilvl="4" w:tplc="040C0019" w:tentative="1">
      <w:start w:val="1"/>
      <w:numFmt w:val="lowerLetter"/>
      <w:lvlText w:val="%5."/>
      <w:lvlJc w:val="left"/>
      <w:pPr>
        <w:ind w:left="4373" w:hanging="360"/>
      </w:pPr>
    </w:lvl>
    <w:lvl w:ilvl="5" w:tplc="040C001B" w:tentative="1">
      <w:start w:val="1"/>
      <w:numFmt w:val="lowerRoman"/>
      <w:lvlText w:val="%6."/>
      <w:lvlJc w:val="right"/>
      <w:pPr>
        <w:ind w:left="5093" w:hanging="180"/>
      </w:pPr>
    </w:lvl>
    <w:lvl w:ilvl="6" w:tplc="040C000F" w:tentative="1">
      <w:start w:val="1"/>
      <w:numFmt w:val="decimal"/>
      <w:lvlText w:val="%7."/>
      <w:lvlJc w:val="left"/>
      <w:pPr>
        <w:ind w:left="5813" w:hanging="360"/>
      </w:pPr>
    </w:lvl>
    <w:lvl w:ilvl="7" w:tplc="040C0019" w:tentative="1">
      <w:start w:val="1"/>
      <w:numFmt w:val="lowerLetter"/>
      <w:lvlText w:val="%8."/>
      <w:lvlJc w:val="left"/>
      <w:pPr>
        <w:ind w:left="6533" w:hanging="360"/>
      </w:pPr>
    </w:lvl>
    <w:lvl w:ilvl="8" w:tplc="040C001B" w:tentative="1">
      <w:start w:val="1"/>
      <w:numFmt w:val="lowerRoman"/>
      <w:lvlText w:val="%9."/>
      <w:lvlJc w:val="right"/>
      <w:pPr>
        <w:ind w:left="7253" w:hanging="180"/>
      </w:pPr>
    </w:lvl>
  </w:abstractNum>
  <w:abstractNum w:abstractNumId="18">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0">
    <w:nsid w:val="3F600F13"/>
    <w:multiLevelType w:val="hybridMultilevel"/>
    <w:tmpl w:val="10724830"/>
    <w:lvl w:ilvl="0" w:tplc="ECA89C2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42880C96"/>
    <w:multiLevelType w:val="multilevel"/>
    <w:tmpl w:val="ED9AC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D1E423A"/>
    <w:multiLevelType w:val="hybridMultilevel"/>
    <w:tmpl w:val="335A8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620D6AEB"/>
    <w:multiLevelType w:val="multilevel"/>
    <w:tmpl w:val="22E618E4"/>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nsid w:val="66064972"/>
    <w:multiLevelType w:val="multilevel"/>
    <w:tmpl w:val="C206F7B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nsid w:val="6658083A"/>
    <w:multiLevelType w:val="hybridMultilevel"/>
    <w:tmpl w:val="B010D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35">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8">
    <w:nsid w:val="762A696E"/>
    <w:multiLevelType w:val="hybridMultilevel"/>
    <w:tmpl w:val="CD4A1FDC"/>
    <w:lvl w:ilvl="0" w:tplc="C27EFF9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23"/>
  </w:num>
  <w:num w:numId="3">
    <w:abstractNumId w:val="10"/>
  </w:num>
  <w:num w:numId="4">
    <w:abstractNumId w:val="36"/>
  </w:num>
  <w:num w:numId="5">
    <w:abstractNumId w:val="30"/>
  </w:num>
  <w:num w:numId="6">
    <w:abstractNumId w:val="38"/>
  </w:num>
  <w:num w:numId="7">
    <w:abstractNumId w:val="21"/>
  </w:num>
  <w:num w:numId="8">
    <w:abstractNumId w:val="14"/>
  </w:num>
  <w:num w:numId="9">
    <w:abstractNumId w:val="19"/>
  </w:num>
  <w:num w:numId="10">
    <w:abstractNumId w:val="16"/>
  </w:num>
  <w:num w:numId="11">
    <w:abstractNumId w:val="37"/>
  </w:num>
  <w:num w:numId="12">
    <w:abstractNumId w:val="31"/>
  </w:num>
  <w:num w:numId="13">
    <w:abstractNumId w:val="24"/>
  </w:num>
  <w:num w:numId="14">
    <w:abstractNumId w:val="0"/>
  </w:num>
  <w:num w:numId="15">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34"/>
  </w:num>
  <w:num w:numId="20">
    <w:abstractNumId w:val="29"/>
  </w:num>
  <w:num w:numId="21">
    <w:abstractNumId w:val="9"/>
  </w:num>
  <w:num w:numId="22">
    <w:abstractNumId w:val="35"/>
  </w:num>
  <w:num w:numId="23">
    <w:abstractNumId w:val="12"/>
  </w:num>
  <w:num w:numId="24">
    <w:abstractNumId w:val="11"/>
  </w:num>
  <w:num w:numId="25">
    <w:abstractNumId w:val="18"/>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0"/>
  </w:num>
  <w:num w:numId="31">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8"/>
  </w:num>
  <w:num w:numId="35">
    <w:abstractNumId w:val="8"/>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ru-RU" w:vendorID="64" w:dllVersion="131078" w:nlCheck="1" w:checkStyle="0"/>
  <w:activeWritingStyle w:appName="MSWord" w:lang="en-US" w:vendorID="64" w:dllVersion="131078" w:nlCheck="1" w:checkStyle="0"/>
  <w:activeWritingStyle w:appName="MSWord" w:lang="fr-FR" w:vendorID="64" w:dllVersion="131078"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1203"/>
    <w:rsid w:val="00001DDF"/>
    <w:rsid w:val="00002218"/>
    <w:rsid w:val="00002559"/>
    <w:rsid w:val="00003CCD"/>
    <w:rsid w:val="00004C24"/>
    <w:rsid w:val="00005084"/>
    <w:rsid w:val="000071E3"/>
    <w:rsid w:val="00007B1E"/>
    <w:rsid w:val="00010A7D"/>
    <w:rsid w:val="00012805"/>
    <w:rsid w:val="00013A5E"/>
    <w:rsid w:val="00014DEC"/>
    <w:rsid w:val="000173A1"/>
    <w:rsid w:val="0002024B"/>
    <w:rsid w:val="0002111D"/>
    <w:rsid w:val="0002387C"/>
    <w:rsid w:val="00023B96"/>
    <w:rsid w:val="00023E62"/>
    <w:rsid w:val="0002526A"/>
    <w:rsid w:val="000254FF"/>
    <w:rsid w:val="00026262"/>
    <w:rsid w:val="000264EC"/>
    <w:rsid w:val="00026DE5"/>
    <w:rsid w:val="0002724D"/>
    <w:rsid w:val="00027A8C"/>
    <w:rsid w:val="00033BE0"/>
    <w:rsid w:val="00036703"/>
    <w:rsid w:val="00037083"/>
    <w:rsid w:val="0004117A"/>
    <w:rsid w:val="0004148A"/>
    <w:rsid w:val="000417E0"/>
    <w:rsid w:val="00042DE4"/>
    <w:rsid w:val="00050388"/>
    <w:rsid w:val="000528A4"/>
    <w:rsid w:val="000551C5"/>
    <w:rsid w:val="00055620"/>
    <w:rsid w:val="00056153"/>
    <w:rsid w:val="0005697E"/>
    <w:rsid w:val="00056C32"/>
    <w:rsid w:val="00056E1C"/>
    <w:rsid w:val="0006112E"/>
    <w:rsid w:val="000614E1"/>
    <w:rsid w:val="00061E68"/>
    <w:rsid w:val="00062174"/>
    <w:rsid w:val="00062912"/>
    <w:rsid w:val="000632DA"/>
    <w:rsid w:val="00065342"/>
    <w:rsid w:val="00067384"/>
    <w:rsid w:val="00072F83"/>
    <w:rsid w:val="00075C54"/>
    <w:rsid w:val="00080184"/>
    <w:rsid w:val="0008088C"/>
    <w:rsid w:val="0008111B"/>
    <w:rsid w:val="00082939"/>
    <w:rsid w:val="00084D78"/>
    <w:rsid w:val="0008623C"/>
    <w:rsid w:val="000929B3"/>
    <w:rsid w:val="000938AC"/>
    <w:rsid w:val="0009599E"/>
    <w:rsid w:val="00096790"/>
    <w:rsid w:val="00096A6A"/>
    <w:rsid w:val="000A0AC1"/>
    <w:rsid w:val="000A1FE3"/>
    <w:rsid w:val="000A27A9"/>
    <w:rsid w:val="000A5252"/>
    <w:rsid w:val="000B0054"/>
    <w:rsid w:val="000B130C"/>
    <w:rsid w:val="000B3227"/>
    <w:rsid w:val="000C1B84"/>
    <w:rsid w:val="000C2486"/>
    <w:rsid w:val="000C2EFD"/>
    <w:rsid w:val="000C6D65"/>
    <w:rsid w:val="000D0C25"/>
    <w:rsid w:val="000D1C13"/>
    <w:rsid w:val="000D259A"/>
    <w:rsid w:val="000D2EF6"/>
    <w:rsid w:val="000D459E"/>
    <w:rsid w:val="000D461E"/>
    <w:rsid w:val="000D5D35"/>
    <w:rsid w:val="000D6876"/>
    <w:rsid w:val="000D6C51"/>
    <w:rsid w:val="000D7F02"/>
    <w:rsid w:val="000E0BC5"/>
    <w:rsid w:val="000E176D"/>
    <w:rsid w:val="000E3A3C"/>
    <w:rsid w:val="000E47FC"/>
    <w:rsid w:val="000E598B"/>
    <w:rsid w:val="000E673A"/>
    <w:rsid w:val="000F08A0"/>
    <w:rsid w:val="000F20EE"/>
    <w:rsid w:val="000F23D3"/>
    <w:rsid w:val="000F5918"/>
    <w:rsid w:val="000F74F5"/>
    <w:rsid w:val="000F789E"/>
    <w:rsid w:val="00103743"/>
    <w:rsid w:val="001044CE"/>
    <w:rsid w:val="00104B0D"/>
    <w:rsid w:val="0010505D"/>
    <w:rsid w:val="00105372"/>
    <w:rsid w:val="001060DB"/>
    <w:rsid w:val="00107BB7"/>
    <w:rsid w:val="00110F63"/>
    <w:rsid w:val="0011144A"/>
    <w:rsid w:val="0011159B"/>
    <w:rsid w:val="00112664"/>
    <w:rsid w:val="0011304E"/>
    <w:rsid w:val="0011465B"/>
    <w:rsid w:val="00114920"/>
    <w:rsid w:val="00114986"/>
    <w:rsid w:val="00117DEA"/>
    <w:rsid w:val="00120D52"/>
    <w:rsid w:val="00122EE9"/>
    <w:rsid w:val="001249F0"/>
    <w:rsid w:val="00124D3E"/>
    <w:rsid w:val="00125375"/>
    <w:rsid w:val="001307AB"/>
    <w:rsid w:val="001307F4"/>
    <w:rsid w:val="00131E7A"/>
    <w:rsid w:val="00133971"/>
    <w:rsid w:val="00135FA2"/>
    <w:rsid w:val="001368A1"/>
    <w:rsid w:val="00136D7B"/>
    <w:rsid w:val="001400FC"/>
    <w:rsid w:val="00141DD6"/>
    <w:rsid w:val="00142896"/>
    <w:rsid w:val="00143C91"/>
    <w:rsid w:val="00145CFA"/>
    <w:rsid w:val="00146128"/>
    <w:rsid w:val="00146204"/>
    <w:rsid w:val="0014690B"/>
    <w:rsid w:val="001504C8"/>
    <w:rsid w:val="00150706"/>
    <w:rsid w:val="00150E36"/>
    <w:rsid w:val="00152601"/>
    <w:rsid w:val="00154265"/>
    <w:rsid w:val="001549B1"/>
    <w:rsid w:val="00156C51"/>
    <w:rsid w:val="00161175"/>
    <w:rsid w:val="0016237D"/>
    <w:rsid w:val="0016300C"/>
    <w:rsid w:val="001644E3"/>
    <w:rsid w:val="001716DA"/>
    <w:rsid w:val="0017291C"/>
    <w:rsid w:val="00172AF6"/>
    <w:rsid w:val="001742A2"/>
    <w:rsid w:val="00174416"/>
    <w:rsid w:val="001754CE"/>
    <w:rsid w:val="00175E6D"/>
    <w:rsid w:val="00176CEE"/>
    <w:rsid w:val="00187124"/>
    <w:rsid w:val="00187D9D"/>
    <w:rsid w:val="00192E81"/>
    <w:rsid w:val="00193574"/>
    <w:rsid w:val="001941E8"/>
    <w:rsid w:val="0019561B"/>
    <w:rsid w:val="001976B0"/>
    <w:rsid w:val="00197C35"/>
    <w:rsid w:val="001A0561"/>
    <w:rsid w:val="001A0B65"/>
    <w:rsid w:val="001A1737"/>
    <w:rsid w:val="001A47A3"/>
    <w:rsid w:val="001A6D24"/>
    <w:rsid w:val="001A7EAD"/>
    <w:rsid w:val="001B0215"/>
    <w:rsid w:val="001B0E17"/>
    <w:rsid w:val="001B43E1"/>
    <w:rsid w:val="001B4CCF"/>
    <w:rsid w:val="001B55A7"/>
    <w:rsid w:val="001B709C"/>
    <w:rsid w:val="001B7C6E"/>
    <w:rsid w:val="001C083C"/>
    <w:rsid w:val="001C2BF4"/>
    <w:rsid w:val="001C34A6"/>
    <w:rsid w:val="001C3E8B"/>
    <w:rsid w:val="001C5176"/>
    <w:rsid w:val="001C629C"/>
    <w:rsid w:val="001C7F5A"/>
    <w:rsid w:val="001D11E2"/>
    <w:rsid w:val="001D1624"/>
    <w:rsid w:val="001D1713"/>
    <w:rsid w:val="001D40F4"/>
    <w:rsid w:val="001D43A0"/>
    <w:rsid w:val="001D7252"/>
    <w:rsid w:val="001D73A5"/>
    <w:rsid w:val="001D7519"/>
    <w:rsid w:val="001D75C2"/>
    <w:rsid w:val="001E4BDE"/>
    <w:rsid w:val="001E4C33"/>
    <w:rsid w:val="001E52B1"/>
    <w:rsid w:val="001E59DE"/>
    <w:rsid w:val="001E62A8"/>
    <w:rsid w:val="001E6ED8"/>
    <w:rsid w:val="001F0E32"/>
    <w:rsid w:val="001F2183"/>
    <w:rsid w:val="001F282A"/>
    <w:rsid w:val="001F3BC6"/>
    <w:rsid w:val="001F430C"/>
    <w:rsid w:val="001F4E24"/>
    <w:rsid w:val="001F5627"/>
    <w:rsid w:val="001F5C8D"/>
    <w:rsid w:val="0020111C"/>
    <w:rsid w:val="00201F2B"/>
    <w:rsid w:val="00202ADA"/>
    <w:rsid w:val="002031EB"/>
    <w:rsid w:val="00203AD1"/>
    <w:rsid w:val="00206C9F"/>
    <w:rsid w:val="00207FD0"/>
    <w:rsid w:val="00210C96"/>
    <w:rsid w:val="002127B2"/>
    <w:rsid w:val="00213988"/>
    <w:rsid w:val="00214828"/>
    <w:rsid w:val="0022031B"/>
    <w:rsid w:val="002226BC"/>
    <w:rsid w:val="00222ACB"/>
    <w:rsid w:val="0022378B"/>
    <w:rsid w:val="0022471A"/>
    <w:rsid w:val="00231597"/>
    <w:rsid w:val="002329BD"/>
    <w:rsid w:val="00233B06"/>
    <w:rsid w:val="00235801"/>
    <w:rsid w:val="00235D23"/>
    <w:rsid w:val="00240122"/>
    <w:rsid w:val="00241590"/>
    <w:rsid w:val="00242024"/>
    <w:rsid w:val="00245B97"/>
    <w:rsid w:val="00246DA3"/>
    <w:rsid w:val="0024725A"/>
    <w:rsid w:val="00247D2C"/>
    <w:rsid w:val="00247E80"/>
    <w:rsid w:val="00250267"/>
    <w:rsid w:val="00251920"/>
    <w:rsid w:val="00252411"/>
    <w:rsid w:val="002536B0"/>
    <w:rsid w:val="00256A8E"/>
    <w:rsid w:val="002628A8"/>
    <w:rsid w:val="00264871"/>
    <w:rsid w:val="00266295"/>
    <w:rsid w:val="00266E8D"/>
    <w:rsid w:val="00270194"/>
    <w:rsid w:val="0027088D"/>
    <w:rsid w:val="00272C85"/>
    <w:rsid w:val="00274F76"/>
    <w:rsid w:val="00276220"/>
    <w:rsid w:val="00276AA9"/>
    <w:rsid w:val="00277FA2"/>
    <w:rsid w:val="002813D6"/>
    <w:rsid w:val="00282E29"/>
    <w:rsid w:val="002834F7"/>
    <w:rsid w:val="002840D6"/>
    <w:rsid w:val="00285F6D"/>
    <w:rsid w:val="00287C1A"/>
    <w:rsid w:val="00287D4D"/>
    <w:rsid w:val="00290D34"/>
    <w:rsid w:val="0029208A"/>
    <w:rsid w:val="00293BBF"/>
    <w:rsid w:val="0029494E"/>
    <w:rsid w:val="002949CD"/>
    <w:rsid w:val="00295804"/>
    <w:rsid w:val="0029691C"/>
    <w:rsid w:val="00297902"/>
    <w:rsid w:val="002A1EB5"/>
    <w:rsid w:val="002A36B1"/>
    <w:rsid w:val="002A4670"/>
    <w:rsid w:val="002A46E0"/>
    <w:rsid w:val="002A69BC"/>
    <w:rsid w:val="002B23E1"/>
    <w:rsid w:val="002B2F41"/>
    <w:rsid w:val="002B3DFE"/>
    <w:rsid w:val="002B4894"/>
    <w:rsid w:val="002B5017"/>
    <w:rsid w:val="002B505B"/>
    <w:rsid w:val="002B6C0F"/>
    <w:rsid w:val="002B7716"/>
    <w:rsid w:val="002C06F4"/>
    <w:rsid w:val="002C0801"/>
    <w:rsid w:val="002C19DC"/>
    <w:rsid w:val="002C25B8"/>
    <w:rsid w:val="002C5D46"/>
    <w:rsid w:val="002D0A5B"/>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54D"/>
    <w:rsid w:val="003026BD"/>
    <w:rsid w:val="00305138"/>
    <w:rsid w:val="00305DF7"/>
    <w:rsid w:val="0030621B"/>
    <w:rsid w:val="00307C2C"/>
    <w:rsid w:val="00310006"/>
    <w:rsid w:val="003106AA"/>
    <w:rsid w:val="00311EEF"/>
    <w:rsid w:val="00315708"/>
    <w:rsid w:val="00323D65"/>
    <w:rsid w:val="00324E5B"/>
    <w:rsid w:val="003304CA"/>
    <w:rsid w:val="003308A3"/>
    <w:rsid w:val="00330F62"/>
    <w:rsid w:val="003323FE"/>
    <w:rsid w:val="00332CF1"/>
    <w:rsid w:val="00332D8F"/>
    <w:rsid w:val="003339E3"/>
    <w:rsid w:val="00334EAC"/>
    <w:rsid w:val="003350F6"/>
    <w:rsid w:val="00335390"/>
    <w:rsid w:val="00335417"/>
    <w:rsid w:val="00335F7A"/>
    <w:rsid w:val="003413E4"/>
    <w:rsid w:val="0034284A"/>
    <w:rsid w:val="00343AB4"/>
    <w:rsid w:val="00344AAC"/>
    <w:rsid w:val="00345873"/>
    <w:rsid w:val="00346EC1"/>
    <w:rsid w:val="00347E2C"/>
    <w:rsid w:val="00353995"/>
    <w:rsid w:val="0035722C"/>
    <w:rsid w:val="00361356"/>
    <w:rsid w:val="0036187F"/>
    <w:rsid w:val="0036275E"/>
    <w:rsid w:val="00365518"/>
    <w:rsid w:val="0036591E"/>
    <w:rsid w:val="0037012C"/>
    <w:rsid w:val="003710D5"/>
    <w:rsid w:val="0037115C"/>
    <w:rsid w:val="00372F74"/>
    <w:rsid w:val="00374B33"/>
    <w:rsid w:val="003811F4"/>
    <w:rsid w:val="0038128A"/>
    <w:rsid w:val="00383096"/>
    <w:rsid w:val="003832FA"/>
    <w:rsid w:val="003839EF"/>
    <w:rsid w:val="00386295"/>
    <w:rsid w:val="00386843"/>
    <w:rsid w:val="00386CA3"/>
    <w:rsid w:val="00391474"/>
    <w:rsid w:val="00394FD5"/>
    <w:rsid w:val="00396549"/>
    <w:rsid w:val="00396744"/>
    <w:rsid w:val="003A0EFB"/>
    <w:rsid w:val="003A16EC"/>
    <w:rsid w:val="003A4921"/>
    <w:rsid w:val="003A4C0B"/>
    <w:rsid w:val="003A5614"/>
    <w:rsid w:val="003A6B2C"/>
    <w:rsid w:val="003A7E91"/>
    <w:rsid w:val="003B0941"/>
    <w:rsid w:val="003B0A0A"/>
    <w:rsid w:val="003B469C"/>
    <w:rsid w:val="003B78CE"/>
    <w:rsid w:val="003B7FC0"/>
    <w:rsid w:val="003C0887"/>
    <w:rsid w:val="003C4918"/>
    <w:rsid w:val="003C4FE5"/>
    <w:rsid w:val="003C63D6"/>
    <w:rsid w:val="003C667C"/>
    <w:rsid w:val="003C7D75"/>
    <w:rsid w:val="003D0BEF"/>
    <w:rsid w:val="003D2394"/>
    <w:rsid w:val="003D4B72"/>
    <w:rsid w:val="003D6168"/>
    <w:rsid w:val="003D6C86"/>
    <w:rsid w:val="003D6EF8"/>
    <w:rsid w:val="003E18AD"/>
    <w:rsid w:val="003E222A"/>
    <w:rsid w:val="003E3EB6"/>
    <w:rsid w:val="003E49F8"/>
    <w:rsid w:val="003E6458"/>
    <w:rsid w:val="003E7941"/>
    <w:rsid w:val="003F0BCF"/>
    <w:rsid w:val="003F484C"/>
    <w:rsid w:val="003F59C6"/>
    <w:rsid w:val="003F7C98"/>
    <w:rsid w:val="0040228E"/>
    <w:rsid w:val="0040384A"/>
    <w:rsid w:val="0040485C"/>
    <w:rsid w:val="00404FEF"/>
    <w:rsid w:val="004102CB"/>
    <w:rsid w:val="00410617"/>
    <w:rsid w:val="0041478E"/>
    <w:rsid w:val="00415390"/>
    <w:rsid w:val="00416729"/>
    <w:rsid w:val="00416AA4"/>
    <w:rsid w:val="00417C68"/>
    <w:rsid w:val="00417DC3"/>
    <w:rsid w:val="0042081B"/>
    <w:rsid w:val="00422949"/>
    <w:rsid w:val="004233B0"/>
    <w:rsid w:val="00424115"/>
    <w:rsid w:val="004253DF"/>
    <w:rsid w:val="004305D8"/>
    <w:rsid w:val="00430D29"/>
    <w:rsid w:val="004313CF"/>
    <w:rsid w:val="0043222E"/>
    <w:rsid w:val="0043481E"/>
    <w:rsid w:val="0043482B"/>
    <w:rsid w:val="0043495A"/>
    <w:rsid w:val="00436793"/>
    <w:rsid w:val="0043724E"/>
    <w:rsid w:val="00437B8F"/>
    <w:rsid w:val="004404E6"/>
    <w:rsid w:val="004412F7"/>
    <w:rsid w:val="00442C39"/>
    <w:rsid w:val="00445C78"/>
    <w:rsid w:val="0044707E"/>
    <w:rsid w:val="00451FDB"/>
    <w:rsid w:val="0045256D"/>
    <w:rsid w:val="00452701"/>
    <w:rsid w:val="0045341C"/>
    <w:rsid w:val="00455143"/>
    <w:rsid w:val="00455E9E"/>
    <w:rsid w:val="00456B13"/>
    <w:rsid w:val="00457F1C"/>
    <w:rsid w:val="00460E31"/>
    <w:rsid w:val="00462893"/>
    <w:rsid w:val="004644C2"/>
    <w:rsid w:val="00464BF1"/>
    <w:rsid w:val="00465E9A"/>
    <w:rsid w:val="00467318"/>
    <w:rsid w:val="00473C3A"/>
    <w:rsid w:val="00476174"/>
    <w:rsid w:val="00476289"/>
    <w:rsid w:val="0048051D"/>
    <w:rsid w:val="0048129E"/>
    <w:rsid w:val="004814B9"/>
    <w:rsid w:val="004829FA"/>
    <w:rsid w:val="00484126"/>
    <w:rsid w:val="0048523C"/>
    <w:rsid w:val="00485959"/>
    <w:rsid w:val="00487E23"/>
    <w:rsid w:val="0049239C"/>
    <w:rsid w:val="00492C8E"/>
    <w:rsid w:val="00494AB9"/>
    <w:rsid w:val="00497C2F"/>
    <w:rsid w:val="004A1F62"/>
    <w:rsid w:val="004A372E"/>
    <w:rsid w:val="004A3FB6"/>
    <w:rsid w:val="004A4BC1"/>
    <w:rsid w:val="004A52E2"/>
    <w:rsid w:val="004A6CF7"/>
    <w:rsid w:val="004A7A12"/>
    <w:rsid w:val="004A7D0E"/>
    <w:rsid w:val="004B1398"/>
    <w:rsid w:val="004B19B7"/>
    <w:rsid w:val="004B34DF"/>
    <w:rsid w:val="004B5BA4"/>
    <w:rsid w:val="004C0CE2"/>
    <w:rsid w:val="004C19DF"/>
    <w:rsid w:val="004C71BA"/>
    <w:rsid w:val="004D03F1"/>
    <w:rsid w:val="004D1251"/>
    <w:rsid w:val="004D192D"/>
    <w:rsid w:val="004D5335"/>
    <w:rsid w:val="004D6D16"/>
    <w:rsid w:val="004D7B51"/>
    <w:rsid w:val="004E039C"/>
    <w:rsid w:val="004E0BF0"/>
    <w:rsid w:val="004E26C9"/>
    <w:rsid w:val="004E2884"/>
    <w:rsid w:val="004E3CEF"/>
    <w:rsid w:val="004E43F1"/>
    <w:rsid w:val="004E5003"/>
    <w:rsid w:val="004E53D2"/>
    <w:rsid w:val="004E546B"/>
    <w:rsid w:val="004E5E5B"/>
    <w:rsid w:val="004E5EF9"/>
    <w:rsid w:val="004F0D5C"/>
    <w:rsid w:val="004F24E4"/>
    <w:rsid w:val="004F345D"/>
    <w:rsid w:val="004F5063"/>
    <w:rsid w:val="00502A2E"/>
    <w:rsid w:val="00503825"/>
    <w:rsid w:val="00503A53"/>
    <w:rsid w:val="005041B2"/>
    <w:rsid w:val="00504B97"/>
    <w:rsid w:val="00505130"/>
    <w:rsid w:val="00505730"/>
    <w:rsid w:val="0051070B"/>
    <w:rsid w:val="005126A9"/>
    <w:rsid w:val="00513360"/>
    <w:rsid w:val="0051595F"/>
    <w:rsid w:val="00516BAB"/>
    <w:rsid w:val="0051721B"/>
    <w:rsid w:val="00517605"/>
    <w:rsid w:val="0052192D"/>
    <w:rsid w:val="00522279"/>
    <w:rsid w:val="00522648"/>
    <w:rsid w:val="0052417D"/>
    <w:rsid w:val="00524358"/>
    <w:rsid w:val="005262B4"/>
    <w:rsid w:val="00526CEE"/>
    <w:rsid w:val="005274F4"/>
    <w:rsid w:val="005303C2"/>
    <w:rsid w:val="00532521"/>
    <w:rsid w:val="00532AAF"/>
    <w:rsid w:val="00533E63"/>
    <w:rsid w:val="00533E7C"/>
    <w:rsid w:val="00534681"/>
    <w:rsid w:val="00535846"/>
    <w:rsid w:val="00535B34"/>
    <w:rsid w:val="00536738"/>
    <w:rsid w:val="00542BC8"/>
    <w:rsid w:val="00546AB2"/>
    <w:rsid w:val="0054723C"/>
    <w:rsid w:val="00547D05"/>
    <w:rsid w:val="00550019"/>
    <w:rsid w:val="005518B3"/>
    <w:rsid w:val="0055443F"/>
    <w:rsid w:val="0055456D"/>
    <w:rsid w:val="00556911"/>
    <w:rsid w:val="00556947"/>
    <w:rsid w:val="00557633"/>
    <w:rsid w:val="0055799B"/>
    <w:rsid w:val="00560B5C"/>
    <w:rsid w:val="00562E8B"/>
    <w:rsid w:val="00564A36"/>
    <w:rsid w:val="00565AC2"/>
    <w:rsid w:val="005664F8"/>
    <w:rsid w:val="00571480"/>
    <w:rsid w:val="00571619"/>
    <w:rsid w:val="00574680"/>
    <w:rsid w:val="00574BEE"/>
    <w:rsid w:val="00577440"/>
    <w:rsid w:val="0058128B"/>
    <w:rsid w:val="005831D9"/>
    <w:rsid w:val="00583333"/>
    <w:rsid w:val="005835A9"/>
    <w:rsid w:val="005850B9"/>
    <w:rsid w:val="00585B03"/>
    <w:rsid w:val="00586AAB"/>
    <w:rsid w:val="00587501"/>
    <w:rsid w:val="005902CA"/>
    <w:rsid w:val="00590C4A"/>
    <w:rsid w:val="00591AED"/>
    <w:rsid w:val="00591CC6"/>
    <w:rsid w:val="005928DF"/>
    <w:rsid w:val="005935A1"/>
    <w:rsid w:val="0059471D"/>
    <w:rsid w:val="0059491E"/>
    <w:rsid w:val="00595F56"/>
    <w:rsid w:val="005977A3"/>
    <w:rsid w:val="005A004E"/>
    <w:rsid w:val="005A1473"/>
    <w:rsid w:val="005A1575"/>
    <w:rsid w:val="005A4B7F"/>
    <w:rsid w:val="005A4CD4"/>
    <w:rsid w:val="005A729C"/>
    <w:rsid w:val="005B358A"/>
    <w:rsid w:val="005B4120"/>
    <w:rsid w:val="005B48AC"/>
    <w:rsid w:val="005B6EF5"/>
    <w:rsid w:val="005B73ED"/>
    <w:rsid w:val="005B7AC9"/>
    <w:rsid w:val="005C0328"/>
    <w:rsid w:val="005C2473"/>
    <w:rsid w:val="005C605F"/>
    <w:rsid w:val="005D0C18"/>
    <w:rsid w:val="005D1968"/>
    <w:rsid w:val="005D4F45"/>
    <w:rsid w:val="005D5E4B"/>
    <w:rsid w:val="005D6617"/>
    <w:rsid w:val="005D6D93"/>
    <w:rsid w:val="005E2F96"/>
    <w:rsid w:val="005E3A7D"/>
    <w:rsid w:val="005E3A80"/>
    <w:rsid w:val="005E3DC8"/>
    <w:rsid w:val="005E707F"/>
    <w:rsid w:val="005F204A"/>
    <w:rsid w:val="005F2EBB"/>
    <w:rsid w:val="005F324E"/>
    <w:rsid w:val="005F3255"/>
    <w:rsid w:val="005F33BA"/>
    <w:rsid w:val="005F3B7B"/>
    <w:rsid w:val="005F47F1"/>
    <w:rsid w:val="005F5707"/>
    <w:rsid w:val="005F6690"/>
    <w:rsid w:val="005F66F3"/>
    <w:rsid w:val="005F6C17"/>
    <w:rsid w:val="006014B6"/>
    <w:rsid w:val="00604D03"/>
    <w:rsid w:val="00604DAF"/>
    <w:rsid w:val="00606BE5"/>
    <w:rsid w:val="00611491"/>
    <w:rsid w:val="00613477"/>
    <w:rsid w:val="0061398C"/>
    <w:rsid w:val="00614256"/>
    <w:rsid w:val="00616B11"/>
    <w:rsid w:val="00617488"/>
    <w:rsid w:val="0061789E"/>
    <w:rsid w:val="006206CD"/>
    <w:rsid w:val="0062228A"/>
    <w:rsid w:val="00625EB4"/>
    <w:rsid w:val="00626328"/>
    <w:rsid w:val="00626A76"/>
    <w:rsid w:val="00627B5C"/>
    <w:rsid w:val="0063084E"/>
    <w:rsid w:val="00630AAA"/>
    <w:rsid w:val="006335FD"/>
    <w:rsid w:val="00637A71"/>
    <w:rsid w:val="00637E69"/>
    <w:rsid w:val="006452EF"/>
    <w:rsid w:val="006453D5"/>
    <w:rsid w:val="00645A3A"/>
    <w:rsid w:val="00645FE4"/>
    <w:rsid w:val="00651947"/>
    <w:rsid w:val="006532BE"/>
    <w:rsid w:val="00653330"/>
    <w:rsid w:val="00653FA8"/>
    <w:rsid w:val="006541CE"/>
    <w:rsid w:val="006543C7"/>
    <w:rsid w:val="00654429"/>
    <w:rsid w:val="0065452A"/>
    <w:rsid w:val="00655EEA"/>
    <w:rsid w:val="006563EB"/>
    <w:rsid w:val="00660370"/>
    <w:rsid w:val="00660815"/>
    <w:rsid w:val="00661F2C"/>
    <w:rsid w:val="006622EE"/>
    <w:rsid w:val="00663FD5"/>
    <w:rsid w:val="00666F34"/>
    <w:rsid w:val="006670FB"/>
    <w:rsid w:val="00667B6D"/>
    <w:rsid w:val="0067019B"/>
    <w:rsid w:val="006749D6"/>
    <w:rsid w:val="006763FA"/>
    <w:rsid w:val="00676D94"/>
    <w:rsid w:val="00676FCE"/>
    <w:rsid w:val="00680FB2"/>
    <w:rsid w:val="00681A56"/>
    <w:rsid w:val="006850A3"/>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4952"/>
    <w:rsid w:val="006A5621"/>
    <w:rsid w:val="006A5B6C"/>
    <w:rsid w:val="006A65B7"/>
    <w:rsid w:val="006A6DBA"/>
    <w:rsid w:val="006B50B3"/>
    <w:rsid w:val="006B5A61"/>
    <w:rsid w:val="006B6768"/>
    <w:rsid w:val="006B6D53"/>
    <w:rsid w:val="006B735E"/>
    <w:rsid w:val="006C0DBA"/>
    <w:rsid w:val="006C1C93"/>
    <w:rsid w:val="006C1F62"/>
    <w:rsid w:val="006C2D9E"/>
    <w:rsid w:val="006C367D"/>
    <w:rsid w:val="006C5BA0"/>
    <w:rsid w:val="006C65CB"/>
    <w:rsid w:val="006D08A0"/>
    <w:rsid w:val="006D68BC"/>
    <w:rsid w:val="006E17E2"/>
    <w:rsid w:val="006E38A2"/>
    <w:rsid w:val="006E6669"/>
    <w:rsid w:val="006F2E69"/>
    <w:rsid w:val="006F3850"/>
    <w:rsid w:val="006F5D1A"/>
    <w:rsid w:val="006F5E3D"/>
    <w:rsid w:val="006F79F7"/>
    <w:rsid w:val="0070025E"/>
    <w:rsid w:val="00700492"/>
    <w:rsid w:val="00703EE4"/>
    <w:rsid w:val="007053FE"/>
    <w:rsid w:val="00706AF3"/>
    <w:rsid w:val="00706D3F"/>
    <w:rsid w:val="007100BF"/>
    <w:rsid w:val="00711744"/>
    <w:rsid w:val="00711772"/>
    <w:rsid w:val="007146ED"/>
    <w:rsid w:val="007171A1"/>
    <w:rsid w:val="007179B4"/>
    <w:rsid w:val="00717D88"/>
    <w:rsid w:val="00720DEF"/>
    <w:rsid w:val="007211A2"/>
    <w:rsid w:val="00730D71"/>
    <w:rsid w:val="0073277F"/>
    <w:rsid w:val="007327A3"/>
    <w:rsid w:val="0073432B"/>
    <w:rsid w:val="00736909"/>
    <w:rsid w:val="0074221D"/>
    <w:rsid w:val="0074434A"/>
    <w:rsid w:val="00744934"/>
    <w:rsid w:val="0074699A"/>
    <w:rsid w:val="00746C6B"/>
    <w:rsid w:val="00746C8B"/>
    <w:rsid w:val="00747CA2"/>
    <w:rsid w:val="00750555"/>
    <w:rsid w:val="007509EB"/>
    <w:rsid w:val="00751B07"/>
    <w:rsid w:val="00751EA7"/>
    <w:rsid w:val="00753E1A"/>
    <w:rsid w:val="00756D72"/>
    <w:rsid w:val="007574D4"/>
    <w:rsid w:val="0076162D"/>
    <w:rsid w:val="00762DE2"/>
    <w:rsid w:val="00763D1E"/>
    <w:rsid w:val="00764B4C"/>
    <w:rsid w:val="007654BD"/>
    <w:rsid w:val="00765EA7"/>
    <w:rsid w:val="00767475"/>
    <w:rsid w:val="0077054C"/>
    <w:rsid w:val="00773BA1"/>
    <w:rsid w:val="00775692"/>
    <w:rsid w:val="00776840"/>
    <w:rsid w:val="00780CA2"/>
    <w:rsid w:val="007840DB"/>
    <w:rsid w:val="007878D7"/>
    <w:rsid w:val="00787EA0"/>
    <w:rsid w:val="00791C8A"/>
    <w:rsid w:val="007942D3"/>
    <w:rsid w:val="00795962"/>
    <w:rsid w:val="0079685C"/>
    <w:rsid w:val="00797FEE"/>
    <w:rsid w:val="007A2FDE"/>
    <w:rsid w:val="007A3289"/>
    <w:rsid w:val="007A4E86"/>
    <w:rsid w:val="007A500F"/>
    <w:rsid w:val="007A6E91"/>
    <w:rsid w:val="007A7A15"/>
    <w:rsid w:val="007A7A79"/>
    <w:rsid w:val="007A7AE3"/>
    <w:rsid w:val="007A7DA8"/>
    <w:rsid w:val="007B09EE"/>
    <w:rsid w:val="007B0CFB"/>
    <w:rsid w:val="007B3A5D"/>
    <w:rsid w:val="007B5CF1"/>
    <w:rsid w:val="007B623C"/>
    <w:rsid w:val="007B6C09"/>
    <w:rsid w:val="007B7B5C"/>
    <w:rsid w:val="007B7E18"/>
    <w:rsid w:val="007C23ED"/>
    <w:rsid w:val="007C3F3E"/>
    <w:rsid w:val="007C4217"/>
    <w:rsid w:val="007C5DD0"/>
    <w:rsid w:val="007C7A9A"/>
    <w:rsid w:val="007D0173"/>
    <w:rsid w:val="007D0FEB"/>
    <w:rsid w:val="007D11ED"/>
    <w:rsid w:val="007D1C1C"/>
    <w:rsid w:val="007D2C0F"/>
    <w:rsid w:val="007D2CF2"/>
    <w:rsid w:val="007D3C16"/>
    <w:rsid w:val="007D6538"/>
    <w:rsid w:val="007E0111"/>
    <w:rsid w:val="007E0839"/>
    <w:rsid w:val="007E09DA"/>
    <w:rsid w:val="007E2661"/>
    <w:rsid w:val="007E55E5"/>
    <w:rsid w:val="007E6019"/>
    <w:rsid w:val="007E7B44"/>
    <w:rsid w:val="007F24EA"/>
    <w:rsid w:val="007F26F0"/>
    <w:rsid w:val="007F30DE"/>
    <w:rsid w:val="007F4989"/>
    <w:rsid w:val="007F78C9"/>
    <w:rsid w:val="00801CD3"/>
    <w:rsid w:val="00801D48"/>
    <w:rsid w:val="00801F64"/>
    <w:rsid w:val="00803D93"/>
    <w:rsid w:val="008047D2"/>
    <w:rsid w:val="00806B5D"/>
    <w:rsid w:val="0081062D"/>
    <w:rsid w:val="00812A60"/>
    <w:rsid w:val="00814AB2"/>
    <w:rsid w:val="00814ED1"/>
    <w:rsid w:val="00816C8D"/>
    <w:rsid w:val="008173E7"/>
    <w:rsid w:val="00817673"/>
    <w:rsid w:val="008178B6"/>
    <w:rsid w:val="00821197"/>
    <w:rsid w:val="00824315"/>
    <w:rsid w:val="008256D5"/>
    <w:rsid w:val="00827B66"/>
    <w:rsid w:val="00830511"/>
    <w:rsid w:val="008311D9"/>
    <w:rsid w:val="00832F67"/>
    <w:rsid w:val="00833026"/>
    <w:rsid w:val="00833FBA"/>
    <w:rsid w:val="008345DF"/>
    <w:rsid w:val="00834E82"/>
    <w:rsid w:val="00836DDD"/>
    <w:rsid w:val="00844C27"/>
    <w:rsid w:val="008470FD"/>
    <w:rsid w:val="008471A9"/>
    <w:rsid w:val="00851388"/>
    <w:rsid w:val="00851DEC"/>
    <w:rsid w:val="00852B3F"/>
    <w:rsid w:val="008531ED"/>
    <w:rsid w:val="00853741"/>
    <w:rsid w:val="0085469B"/>
    <w:rsid w:val="008569E2"/>
    <w:rsid w:val="0086169B"/>
    <w:rsid w:val="00863F34"/>
    <w:rsid w:val="0086488D"/>
    <w:rsid w:val="00865B18"/>
    <w:rsid w:val="00866AD5"/>
    <w:rsid w:val="0087107D"/>
    <w:rsid w:val="008746FF"/>
    <w:rsid w:val="00875EEA"/>
    <w:rsid w:val="008807E6"/>
    <w:rsid w:val="00880B23"/>
    <w:rsid w:val="00880CD3"/>
    <w:rsid w:val="00880EAA"/>
    <w:rsid w:val="0088203B"/>
    <w:rsid w:val="0088205C"/>
    <w:rsid w:val="00883F63"/>
    <w:rsid w:val="00885694"/>
    <w:rsid w:val="00886A2D"/>
    <w:rsid w:val="00890EC7"/>
    <w:rsid w:val="00891D19"/>
    <w:rsid w:val="00892494"/>
    <w:rsid w:val="0089285C"/>
    <w:rsid w:val="00893685"/>
    <w:rsid w:val="00893765"/>
    <w:rsid w:val="008947B7"/>
    <w:rsid w:val="00895426"/>
    <w:rsid w:val="008959C8"/>
    <w:rsid w:val="00895C7F"/>
    <w:rsid w:val="00897255"/>
    <w:rsid w:val="008974FE"/>
    <w:rsid w:val="008975D6"/>
    <w:rsid w:val="008A0A35"/>
    <w:rsid w:val="008A1887"/>
    <w:rsid w:val="008A21E1"/>
    <w:rsid w:val="008A272A"/>
    <w:rsid w:val="008A37CF"/>
    <w:rsid w:val="008A4777"/>
    <w:rsid w:val="008A59FD"/>
    <w:rsid w:val="008A671A"/>
    <w:rsid w:val="008A7C4F"/>
    <w:rsid w:val="008B0297"/>
    <w:rsid w:val="008B15E6"/>
    <w:rsid w:val="008B4909"/>
    <w:rsid w:val="008B4C53"/>
    <w:rsid w:val="008B5084"/>
    <w:rsid w:val="008B50BC"/>
    <w:rsid w:val="008B5A6E"/>
    <w:rsid w:val="008B5CD9"/>
    <w:rsid w:val="008B6E06"/>
    <w:rsid w:val="008C1301"/>
    <w:rsid w:val="008C1E4A"/>
    <w:rsid w:val="008C3493"/>
    <w:rsid w:val="008C52EA"/>
    <w:rsid w:val="008C58C1"/>
    <w:rsid w:val="008C5C18"/>
    <w:rsid w:val="008C60AC"/>
    <w:rsid w:val="008C6676"/>
    <w:rsid w:val="008C73BD"/>
    <w:rsid w:val="008D1BB4"/>
    <w:rsid w:val="008D2F1C"/>
    <w:rsid w:val="008D2FEA"/>
    <w:rsid w:val="008D3192"/>
    <w:rsid w:val="008D359D"/>
    <w:rsid w:val="008D48D2"/>
    <w:rsid w:val="008D527F"/>
    <w:rsid w:val="008D5D5A"/>
    <w:rsid w:val="008D641B"/>
    <w:rsid w:val="008D6BE3"/>
    <w:rsid w:val="008D6BE5"/>
    <w:rsid w:val="008E07F1"/>
    <w:rsid w:val="008E0886"/>
    <w:rsid w:val="008E09CB"/>
    <w:rsid w:val="008E0C5D"/>
    <w:rsid w:val="008E157F"/>
    <w:rsid w:val="008E577D"/>
    <w:rsid w:val="008E580B"/>
    <w:rsid w:val="008E5DA4"/>
    <w:rsid w:val="008F11FC"/>
    <w:rsid w:val="008F1F06"/>
    <w:rsid w:val="008F5A8E"/>
    <w:rsid w:val="008F77A1"/>
    <w:rsid w:val="0090209C"/>
    <w:rsid w:val="00902144"/>
    <w:rsid w:val="0090280C"/>
    <w:rsid w:val="009033C5"/>
    <w:rsid w:val="00905560"/>
    <w:rsid w:val="00910B13"/>
    <w:rsid w:val="0091142E"/>
    <w:rsid w:val="009123E2"/>
    <w:rsid w:val="00913A6B"/>
    <w:rsid w:val="00913F9A"/>
    <w:rsid w:val="00914109"/>
    <w:rsid w:val="00917407"/>
    <w:rsid w:val="00920C83"/>
    <w:rsid w:val="00921A14"/>
    <w:rsid w:val="00923DFF"/>
    <w:rsid w:val="0092485D"/>
    <w:rsid w:val="00925D8E"/>
    <w:rsid w:val="00927121"/>
    <w:rsid w:val="009274E2"/>
    <w:rsid w:val="00927AAC"/>
    <w:rsid w:val="00932561"/>
    <w:rsid w:val="009332E9"/>
    <w:rsid w:val="00933654"/>
    <w:rsid w:val="0093390B"/>
    <w:rsid w:val="0093511A"/>
    <w:rsid w:val="009379CE"/>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55E2"/>
    <w:rsid w:val="00965A70"/>
    <w:rsid w:val="009668E8"/>
    <w:rsid w:val="00967AE9"/>
    <w:rsid w:val="009719DE"/>
    <w:rsid w:val="00971BAD"/>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3994"/>
    <w:rsid w:val="00994DFD"/>
    <w:rsid w:val="009A10EA"/>
    <w:rsid w:val="009A52AC"/>
    <w:rsid w:val="009A7319"/>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2DC6"/>
    <w:rsid w:val="009F340F"/>
    <w:rsid w:val="00A00001"/>
    <w:rsid w:val="00A019FA"/>
    <w:rsid w:val="00A03DEF"/>
    <w:rsid w:val="00A04E05"/>
    <w:rsid w:val="00A05F7C"/>
    <w:rsid w:val="00A05FEB"/>
    <w:rsid w:val="00A07F4B"/>
    <w:rsid w:val="00A07F68"/>
    <w:rsid w:val="00A145C1"/>
    <w:rsid w:val="00A15B41"/>
    <w:rsid w:val="00A16686"/>
    <w:rsid w:val="00A17CFE"/>
    <w:rsid w:val="00A20289"/>
    <w:rsid w:val="00A21491"/>
    <w:rsid w:val="00A22E88"/>
    <w:rsid w:val="00A23967"/>
    <w:rsid w:val="00A25329"/>
    <w:rsid w:val="00A2563C"/>
    <w:rsid w:val="00A259FC"/>
    <w:rsid w:val="00A268F9"/>
    <w:rsid w:val="00A310E1"/>
    <w:rsid w:val="00A31533"/>
    <w:rsid w:val="00A317BC"/>
    <w:rsid w:val="00A3222A"/>
    <w:rsid w:val="00A33354"/>
    <w:rsid w:val="00A34A90"/>
    <w:rsid w:val="00A35CD8"/>
    <w:rsid w:val="00A37456"/>
    <w:rsid w:val="00A37AE9"/>
    <w:rsid w:val="00A37B34"/>
    <w:rsid w:val="00A37C24"/>
    <w:rsid w:val="00A37C8B"/>
    <w:rsid w:val="00A408CF"/>
    <w:rsid w:val="00A42A05"/>
    <w:rsid w:val="00A433D6"/>
    <w:rsid w:val="00A43D28"/>
    <w:rsid w:val="00A4559E"/>
    <w:rsid w:val="00A457F1"/>
    <w:rsid w:val="00A459DB"/>
    <w:rsid w:val="00A50269"/>
    <w:rsid w:val="00A50735"/>
    <w:rsid w:val="00A543C4"/>
    <w:rsid w:val="00A568FF"/>
    <w:rsid w:val="00A578CB"/>
    <w:rsid w:val="00A609FF"/>
    <w:rsid w:val="00A632F7"/>
    <w:rsid w:val="00A65644"/>
    <w:rsid w:val="00A719E4"/>
    <w:rsid w:val="00A74725"/>
    <w:rsid w:val="00A76726"/>
    <w:rsid w:val="00A76CDE"/>
    <w:rsid w:val="00A808CB"/>
    <w:rsid w:val="00A81186"/>
    <w:rsid w:val="00A8154C"/>
    <w:rsid w:val="00A818BD"/>
    <w:rsid w:val="00A82FE0"/>
    <w:rsid w:val="00A83192"/>
    <w:rsid w:val="00A83FDB"/>
    <w:rsid w:val="00A920AE"/>
    <w:rsid w:val="00A9434B"/>
    <w:rsid w:val="00A953FC"/>
    <w:rsid w:val="00A95787"/>
    <w:rsid w:val="00A95BC2"/>
    <w:rsid w:val="00A9718C"/>
    <w:rsid w:val="00AA0007"/>
    <w:rsid w:val="00AA0F16"/>
    <w:rsid w:val="00AA2A85"/>
    <w:rsid w:val="00AA3435"/>
    <w:rsid w:val="00AA3543"/>
    <w:rsid w:val="00AA43CF"/>
    <w:rsid w:val="00AA480A"/>
    <w:rsid w:val="00AA53F3"/>
    <w:rsid w:val="00AA5E51"/>
    <w:rsid w:val="00AB4861"/>
    <w:rsid w:val="00AB6333"/>
    <w:rsid w:val="00AB7B72"/>
    <w:rsid w:val="00AC0F08"/>
    <w:rsid w:val="00AC4219"/>
    <w:rsid w:val="00AC4BFF"/>
    <w:rsid w:val="00AC659E"/>
    <w:rsid w:val="00AD0326"/>
    <w:rsid w:val="00AD10E2"/>
    <w:rsid w:val="00AD2094"/>
    <w:rsid w:val="00AD2A32"/>
    <w:rsid w:val="00AD43CE"/>
    <w:rsid w:val="00AE1AC9"/>
    <w:rsid w:val="00AE5995"/>
    <w:rsid w:val="00AE636A"/>
    <w:rsid w:val="00AE6DE8"/>
    <w:rsid w:val="00AE7964"/>
    <w:rsid w:val="00AF0431"/>
    <w:rsid w:val="00AF1EAA"/>
    <w:rsid w:val="00AF2255"/>
    <w:rsid w:val="00AF3ED7"/>
    <w:rsid w:val="00AF43E1"/>
    <w:rsid w:val="00AF62EF"/>
    <w:rsid w:val="00B040B7"/>
    <w:rsid w:val="00B061E5"/>
    <w:rsid w:val="00B06FA8"/>
    <w:rsid w:val="00B1275A"/>
    <w:rsid w:val="00B1341F"/>
    <w:rsid w:val="00B13698"/>
    <w:rsid w:val="00B140EC"/>
    <w:rsid w:val="00B16361"/>
    <w:rsid w:val="00B164DE"/>
    <w:rsid w:val="00B1685F"/>
    <w:rsid w:val="00B21590"/>
    <w:rsid w:val="00B24BA6"/>
    <w:rsid w:val="00B26274"/>
    <w:rsid w:val="00B30802"/>
    <w:rsid w:val="00B30E09"/>
    <w:rsid w:val="00B316A4"/>
    <w:rsid w:val="00B31DCA"/>
    <w:rsid w:val="00B3363F"/>
    <w:rsid w:val="00B3369F"/>
    <w:rsid w:val="00B33A09"/>
    <w:rsid w:val="00B33B35"/>
    <w:rsid w:val="00B33DA8"/>
    <w:rsid w:val="00B3680C"/>
    <w:rsid w:val="00B3715C"/>
    <w:rsid w:val="00B43F31"/>
    <w:rsid w:val="00B45337"/>
    <w:rsid w:val="00B454B5"/>
    <w:rsid w:val="00B46C72"/>
    <w:rsid w:val="00B50566"/>
    <w:rsid w:val="00B51298"/>
    <w:rsid w:val="00B517BC"/>
    <w:rsid w:val="00B53A62"/>
    <w:rsid w:val="00B53B11"/>
    <w:rsid w:val="00B53F62"/>
    <w:rsid w:val="00B555A0"/>
    <w:rsid w:val="00B5692D"/>
    <w:rsid w:val="00B56F2B"/>
    <w:rsid w:val="00B5705A"/>
    <w:rsid w:val="00B60481"/>
    <w:rsid w:val="00B60D9B"/>
    <w:rsid w:val="00B618BD"/>
    <w:rsid w:val="00B62CAB"/>
    <w:rsid w:val="00B62E21"/>
    <w:rsid w:val="00B64B67"/>
    <w:rsid w:val="00B6515B"/>
    <w:rsid w:val="00B6739C"/>
    <w:rsid w:val="00B67835"/>
    <w:rsid w:val="00B70B03"/>
    <w:rsid w:val="00B70B13"/>
    <w:rsid w:val="00B72B19"/>
    <w:rsid w:val="00B73C13"/>
    <w:rsid w:val="00B74D60"/>
    <w:rsid w:val="00B76879"/>
    <w:rsid w:val="00B80D3C"/>
    <w:rsid w:val="00B8118A"/>
    <w:rsid w:val="00B8264F"/>
    <w:rsid w:val="00B8432E"/>
    <w:rsid w:val="00B84927"/>
    <w:rsid w:val="00B85071"/>
    <w:rsid w:val="00B85936"/>
    <w:rsid w:val="00B85CF9"/>
    <w:rsid w:val="00B91D73"/>
    <w:rsid w:val="00B95039"/>
    <w:rsid w:val="00BA014B"/>
    <w:rsid w:val="00BA0397"/>
    <w:rsid w:val="00BA0DB8"/>
    <w:rsid w:val="00BA20BC"/>
    <w:rsid w:val="00BA2262"/>
    <w:rsid w:val="00BA706A"/>
    <w:rsid w:val="00BB34A2"/>
    <w:rsid w:val="00BB450E"/>
    <w:rsid w:val="00BB55BF"/>
    <w:rsid w:val="00BB7608"/>
    <w:rsid w:val="00BC2013"/>
    <w:rsid w:val="00BC27E4"/>
    <w:rsid w:val="00BC4000"/>
    <w:rsid w:val="00BC4150"/>
    <w:rsid w:val="00BC605A"/>
    <w:rsid w:val="00BC7332"/>
    <w:rsid w:val="00BD10E5"/>
    <w:rsid w:val="00BD1CD1"/>
    <w:rsid w:val="00BD20BB"/>
    <w:rsid w:val="00BD26AD"/>
    <w:rsid w:val="00BD2777"/>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B30"/>
    <w:rsid w:val="00BF4B58"/>
    <w:rsid w:val="00BF4EA7"/>
    <w:rsid w:val="00C027E0"/>
    <w:rsid w:val="00C0443C"/>
    <w:rsid w:val="00C05CD9"/>
    <w:rsid w:val="00C07CA4"/>
    <w:rsid w:val="00C10B55"/>
    <w:rsid w:val="00C11B3B"/>
    <w:rsid w:val="00C129E5"/>
    <w:rsid w:val="00C153E7"/>
    <w:rsid w:val="00C17C39"/>
    <w:rsid w:val="00C208BB"/>
    <w:rsid w:val="00C22778"/>
    <w:rsid w:val="00C228D2"/>
    <w:rsid w:val="00C240FA"/>
    <w:rsid w:val="00C2735D"/>
    <w:rsid w:val="00C27A61"/>
    <w:rsid w:val="00C30FDC"/>
    <w:rsid w:val="00C33FE5"/>
    <w:rsid w:val="00C35FE5"/>
    <w:rsid w:val="00C36898"/>
    <w:rsid w:val="00C373C0"/>
    <w:rsid w:val="00C40B65"/>
    <w:rsid w:val="00C41AB0"/>
    <w:rsid w:val="00C41EDE"/>
    <w:rsid w:val="00C42EB0"/>
    <w:rsid w:val="00C45A9D"/>
    <w:rsid w:val="00C45D0A"/>
    <w:rsid w:val="00C45FCD"/>
    <w:rsid w:val="00C46981"/>
    <w:rsid w:val="00C475FD"/>
    <w:rsid w:val="00C47750"/>
    <w:rsid w:val="00C47CAA"/>
    <w:rsid w:val="00C47CE3"/>
    <w:rsid w:val="00C53605"/>
    <w:rsid w:val="00C55272"/>
    <w:rsid w:val="00C55708"/>
    <w:rsid w:val="00C55B77"/>
    <w:rsid w:val="00C566AC"/>
    <w:rsid w:val="00C60A3D"/>
    <w:rsid w:val="00C60E06"/>
    <w:rsid w:val="00C629A4"/>
    <w:rsid w:val="00C6439E"/>
    <w:rsid w:val="00C64AF2"/>
    <w:rsid w:val="00C666C7"/>
    <w:rsid w:val="00C67F88"/>
    <w:rsid w:val="00C70204"/>
    <w:rsid w:val="00C70A31"/>
    <w:rsid w:val="00C7105B"/>
    <w:rsid w:val="00C73B5C"/>
    <w:rsid w:val="00C7512B"/>
    <w:rsid w:val="00C7555B"/>
    <w:rsid w:val="00C75BC7"/>
    <w:rsid w:val="00C76B4C"/>
    <w:rsid w:val="00C77530"/>
    <w:rsid w:val="00C8218B"/>
    <w:rsid w:val="00C83BCC"/>
    <w:rsid w:val="00C83C01"/>
    <w:rsid w:val="00C847A6"/>
    <w:rsid w:val="00C85AE2"/>
    <w:rsid w:val="00C85E1D"/>
    <w:rsid w:val="00C8786C"/>
    <w:rsid w:val="00C90F9D"/>
    <w:rsid w:val="00C9161D"/>
    <w:rsid w:val="00C9316D"/>
    <w:rsid w:val="00C940D7"/>
    <w:rsid w:val="00C94157"/>
    <w:rsid w:val="00C94E0F"/>
    <w:rsid w:val="00C96299"/>
    <w:rsid w:val="00C96A96"/>
    <w:rsid w:val="00C971FF"/>
    <w:rsid w:val="00C97885"/>
    <w:rsid w:val="00CA021A"/>
    <w:rsid w:val="00CA3DBA"/>
    <w:rsid w:val="00CA4098"/>
    <w:rsid w:val="00CA6784"/>
    <w:rsid w:val="00CA69C8"/>
    <w:rsid w:val="00CA6A62"/>
    <w:rsid w:val="00CA6F01"/>
    <w:rsid w:val="00CB0A48"/>
    <w:rsid w:val="00CB257C"/>
    <w:rsid w:val="00CB5557"/>
    <w:rsid w:val="00CC07A3"/>
    <w:rsid w:val="00CC1930"/>
    <w:rsid w:val="00CC2314"/>
    <w:rsid w:val="00CC3ED4"/>
    <w:rsid w:val="00CC4B23"/>
    <w:rsid w:val="00CC68A7"/>
    <w:rsid w:val="00CD1CC5"/>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3E8"/>
    <w:rsid w:val="00CF0C4B"/>
    <w:rsid w:val="00CF0FA9"/>
    <w:rsid w:val="00CF1848"/>
    <w:rsid w:val="00CF1A32"/>
    <w:rsid w:val="00CF70E1"/>
    <w:rsid w:val="00CF7EF6"/>
    <w:rsid w:val="00D05EC5"/>
    <w:rsid w:val="00D06DC9"/>
    <w:rsid w:val="00D101E7"/>
    <w:rsid w:val="00D1149F"/>
    <w:rsid w:val="00D11A99"/>
    <w:rsid w:val="00D12528"/>
    <w:rsid w:val="00D13EAA"/>
    <w:rsid w:val="00D14398"/>
    <w:rsid w:val="00D165D1"/>
    <w:rsid w:val="00D24335"/>
    <w:rsid w:val="00D26C64"/>
    <w:rsid w:val="00D276CC"/>
    <w:rsid w:val="00D304CF"/>
    <w:rsid w:val="00D306EB"/>
    <w:rsid w:val="00D316C8"/>
    <w:rsid w:val="00D34754"/>
    <w:rsid w:val="00D356AE"/>
    <w:rsid w:val="00D36466"/>
    <w:rsid w:val="00D4072B"/>
    <w:rsid w:val="00D40826"/>
    <w:rsid w:val="00D419DF"/>
    <w:rsid w:val="00D43196"/>
    <w:rsid w:val="00D43BA7"/>
    <w:rsid w:val="00D43C07"/>
    <w:rsid w:val="00D44370"/>
    <w:rsid w:val="00D44825"/>
    <w:rsid w:val="00D45B3E"/>
    <w:rsid w:val="00D50D28"/>
    <w:rsid w:val="00D52F2C"/>
    <w:rsid w:val="00D53755"/>
    <w:rsid w:val="00D540A1"/>
    <w:rsid w:val="00D547A2"/>
    <w:rsid w:val="00D54D9F"/>
    <w:rsid w:val="00D56E7E"/>
    <w:rsid w:val="00D6147E"/>
    <w:rsid w:val="00D62805"/>
    <w:rsid w:val="00D63042"/>
    <w:rsid w:val="00D639AF"/>
    <w:rsid w:val="00D64F30"/>
    <w:rsid w:val="00D6523F"/>
    <w:rsid w:val="00D6628D"/>
    <w:rsid w:val="00D67226"/>
    <w:rsid w:val="00D675D8"/>
    <w:rsid w:val="00D678E8"/>
    <w:rsid w:val="00D67DC9"/>
    <w:rsid w:val="00D74FF0"/>
    <w:rsid w:val="00D76993"/>
    <w:rsid w:val="00D76A18"/>
    <w:rsid w:val="00D7719C"/>
    <w:rsid w:val="00D81B13"/>
    <w:rsid w:val="00D81C18"/>
    <w:rsid w:val="00D8270E"/>
    <w:rsid w:val="00D82CDA"/>
    <w:rsid w:val="00D837A3"/>
    <w:rsid w:val="00D84DB3"/>
    <w:rsid w:val="00D87B80"/>
    <w:rsid w:val="00D90F03"/>
    <w:rsid w:val="00D91577"/>
    <w:rsid w:val="00D92311"/>
    <w:rsid w:val="00DA0C7E"/>
    <w:rsid w:val="00DA109A"/>
    <w:rsid w:val="00DA32A9"/>
    <w:rsid w:val="00DA5E68"/>
    <w:rsid w:val="00DB12AA"/>
    <w:rsid w:val="00DB23C1"/>
    <w:rsid w:val="00DB2D29"/>
    <w:rsid w:val="00DB58F4"/>
    <w:rsid w:val="00DC1173"/>
    <w:rsid w:val="00DC3FF8"/>
    <w:rsid w:val="00DC7B03"/>
    <w:rsid w:val="00DD1019"/>
    <w:rsid w:val="00DD118C"/>
    <w:rsid w:val="00DD1F68"/>
    <w:rsid w:val="00DD256F"/>
    <w:rsid w:val="00DD2946"/>
    <w:rsid w:val="00DD29BB"/>
    <w:rsid w:val="00DD3E10"/>
    <w:rsid w:val="00DD409A"/>
    <w:rsid w:val="00DD4CAD"/>
    <w:rsid w:val="00DD6579"/>
    <w:rsid w:val="00DD6A03"/>
    <w:rsid w:val="00DD6DC7"/>
    <w:rsid w:val="00DE0480"/>
    <w:rsid w:val="00DE0EFC"/>
    <w:rsid w:val="00DE0FAC"/>
    <w:rsid w:val="00DE17C8"/>
    <w:rsid w:val="00DE2401"/>
    <w:rsid w:val="00DE6A04"/>
    <w:rsid w:val="00DE7821"/>
    <w:rsid w:val="00DF0624"/>
    <w:rsid w:val="00DF2F22"/>
    <w:rsid w:val="00DF39A8"/>
    <w:rsid w:val="00DF3A78"/>
    <w:rsid w:val="00DF3BE4"/>
    <w:rsid w:val="00DF49DB"/>
    <w:rsid w:val="00DF5580"/>
    <w:rsid w:val="00DF5B20"/>
    <w:rsid w:val="00DF6441"/>
    <w:rsid w:val="00DF714E"/>
    <w:rsid w:val="00DF7A81"/>
    <w:rsid w:val="00E00150"/>
    <w:rsid w:val="00E00E4F"/>
    <w:rsid w:val="00E0166B"/>
    <w:rsid w:val="00E04529"/>
    <w:rsid w:val="00E052BA"/>
    <w:rsid w:val="00E05962"/>
    <w:rsid w:val="00E06D44"/>
    <w:rsid w:val="00E112D1"/>
    <w:rsid w:val="00E119FA"/>
    <w:rsid w:val="00E1242F"/>
    <w:rsid w:val="00E126AE"/>
    <w:rsid w:val="00E12A32"/>
    <w:rsid w:val="00E13996"/>
    <w:rsid w:val="00E14373"/>
    <w:rsid w:val="00E1481F"/>
    <w:rsid w:val="00E164D0"/>
    <w:rsid w:val="00E16B04"/>
    <w:rsid w:val="00E216E6"/>
    <w:rsid w:val="00E2192A"/>
    <w:rsid w:val="00E22D69"/>
    <w:rsid w:val="00E24F9F"/>
    <w:rsid w:val="00E255B3"/>
    <w:rsid w:val="00E26EAD"/>
    <w:rsid w:val="00E27AF0"/>
    <w:rsid w:val="00E27CE1"/>
    <w:rsid w:val="00E33144"/>
    <w:rsid w:val="00E347CC"/>
    <w:rsid w:val="00E350B7"/>
    <w:rsid w:val="00E36E20"/>
    <w:rsid w:val="00E37F4F"/>
    <w:rsid w:val="00E40529"/>
    <w:rsid w:val="00E40941"/>
    <w:rsid w:val="00E409C3"/>
    <w:rsid w:val="00E40B7E"/>
    <w:rsid w:val="00E440C4"/>
    <w:rsid w:val="00E451CC"/>
    <w:rsid w:val="00E50E79"/>
    <w:rsid w:val="00E538FB"/>
    <w:rsid w:val="00E542BF"/>
    <w:rsid w:val="00E55858"/>
    <w:rsid w:val="00E560E8"/>
    <w:rsid w:val="00E56F13"/>
    <w:rsid w:val="00E57608"/>
    <w:rsid w:val="00E61B24"/>
    <w:rsid w:val="00E628FF"/>
    <w:rsid w:val="00E66235"/>
    <w:rsid w:val="00E678BA"/>
    <w:rsid w:val="00E726B7"/>
    <w:rsid w:val="00E728EF"/>
    <w:rsid w:val="00E7384F"/>
    <w:rsid w:val="00E77736"/>
    <w:rsid w:val="00E820B8"/>
    <w:rsid w:val="00E836BE"/>
    <w:rsid w:val="00E83C24"/>
    <w:rsid w:val="00E841F0"/>
    <w:rsid w:val="00E85E57"/>
    <w:rsid w:val="00E86D6E"/>
    <w:rsid w:val="00E91996"/>
    <w:rsid w:val="00E92D84"/>
    <w:rsid w:val="00E93120"/>
    <w:rsid w:val="00E937CC"/>
    <w:rsid w:val="00E937EB"/>
    <w:rsid w:val="00E96BA8"/>
    <w:rsid w:val="00E97387"/>
    <w:rsid w:val="00EA5643"/>
    <w:rsid w:val="00EA68EA"/>
    <w:rsid w:val="00EB1CBD"/>
    <w:rsid w:val="00EB32AF"/>
    <w:rsid w:val="00EB3361"/>
    <w:rsid w:val="00EB64CF"/>
    <w:rsid w:val="00EC0246"/>
    <w:rsid w:val="00EC108C"/>
    <w:rsid w:val="00EC1C4F"/>
    <w:rsid w:val="00EC2AF3"/>
    <w:rsid w:val="00EC4772"/>
    <w:rsid w:val="00EC4E8C"/>
    <w:rsid w:val="00EC58F4"/>
    <w:rsid w:val="00EC6497"/>
    <w:rsid w:val="00EC7202"/>
    <w:rsid w:val="00ED0039"/>
    <w:rsid w:val="00ED0826"/>
    <w:rsid w:val="00ED1ACD"/>
    <w:rsid w:val="00ED333B"/>
    <w:rsid w:val="00ED4DDA"/>
    <w:rsid w:val="00ED5D21"/>
    <w:rsid w:val="00ED71D6"/>
    <w:rsid w:val="00EE1719"/>
    <w:rsid w:val="00EE2247"/>
    <w:rsid w:val="00EE2ECF"/>
    <w:rsid w:val="00EE3262"/>
    <w:rsid w:val="00EE3B09"/>
    <w:rsid w:val="00EE3FCF"/>
    <w:rsid w:val="00EE54E1"/>
    <w:rsid w:val="00EE598E"/>
    <w:rsid w:val="00EF0A7E"/>
    <w:rsid w:val="00EF0F3A"/>
    <w:rsid w:val="00EF27AB"/>
    <w:rsid w:val="00EF59DB"/>
    <w:rsid w:val="00EF5EA1"/>
    <w:rsid w:val="00EF6197"/>
    <w:rsid w:val="00EF6C62"/>
    <w:rsid w:val="00F11062"/>
    <w:rsid w:val="00F11211"/>
    <w:rsid w:val="00F1172B"/>
    <w:rsid w:val="00F12B1A"/>
    <w:rsid w:val="00F145F7"/>
    <w:rsid w:val="00F149F8"/>
    <w:rsid w:val="00F154EA"/>
    <w:rsid w:val="00F20734"/>
    <w:rsid w:val="00F20AF0"/>
    <w:rsid w:val="00F20E82"/>
    <w:rsid w:val="00F22926"/>
    <w:rsid w:val="00F23E07"/>
    <w:rsid w:val="00F24CFF"/>
    <w:rsid w:val="00F279D4"/>
    <w:rsid w:val="00F314C0"/>
    <w:rsid w:val="00F334F4"/>
    <w:rsid w:val="00F338FD"/>
    <w:rsid w:val="00F34097"/>
    <w:rsid w:val="00F341AC"/>
    <w:rsid w:val="00F35E69"/>
    <w:rsid w:val="00F36839"/>
    <w:rsid w:val="00F37AFE"/>
    <w:rsid w:val="00F416C5"/>
    <w:rsid w:val="00F42425"/>
    <w:rsid w:val="00F4402A"/>
    <w:rsid w:val="00F446EC"/>
    <w:rsid w:val="00F46234"/>
    <w:rsid w:val="00F511A7"/>
    <w:rsid w:val="00F5153C"/>
    <w:rsid w:val="00F519B0"/>
    <w:rsid w:val="00F526EC"/>
    <w:rsid w:val="00F53899"/>
    <w:rsid w:val="00F547F0"/>
    <w:rsid w:val="00F54D07"/>
    <w:rsid w:val="00F55C05"/>
    <w:rsid w:val="00F563BA"/>
    <w:rsid w:val="00F608C9"/>
    <w:rsid w:val="00F62A9B"/>
    <w:rsid w:val="00F63882"/>
    <w:rsid w:val="00F65D7B"/>
    <w:rsid w:val="00F66003"/>
    <w:rsid w:val="00F67263"/>
    <w:rsid w:val="00F7035D"/>
    <w:rsid w:val="00F73034"/>
    <w:rsid w:val="00F7340B"/>
    <w:rsid w:val="00F73938"/>
    <w:rsid w:val="00F73E2E"/>
    <w:rsid w:val="00F74645"/>
    <w:rsid w:val="00F75144"/>
    <w:rsid w:val="00F752B3"/>
    <w:rsid w:val="00F81443"/>
    <w:rsid w:val="00F81595"/>
    <w:rsid w:val="00F83264"/>
    <w:rsid w:val="00F85A32"/>
    <w:rsid w:val="00F86425"/>
    <w:rsid w:val="00F86C8A"/>
    <w:rsid w:val="00F875A5"/>
    <w:rsid w:val="00F90F8C"/>
    <w:rsid w:val="00F929B4"/>
    <w:rsid w:val="00F9400D"/>
    <w:rsid w:val="00F940DC"/>
    <w:rsid w:val="00F94774"/>
    <w:rsid w:val="00F95BEC"/>
    <w:rsid w:val="00F97B8F"/>
    <w:rsid w:val="00FA3377"/>
    <w:rsid w:val="00FA4218"/>
    <w:rsid w:val="00FA6728"/>
    <w:rsid w:val="00FB0404"/>
    <w:rsid w:val="00FB1E3E"/>
    <w:rsid w:val="00FB3A6A"/>
    <w:rsid w:val="00FB75EF"/>
    <w:rsid w:val="00FC049E"/>
    <w:rsid w:val="00FC14E0"/>
    <w:rsid w:val="00FC1A29"/>
    <w:rsid w:val="00FC1D59"/>
    <w:rsid w:val="00FC21F9"/>
    <w:rsid w:val="00FC2B43"/>
    <w:rsid w:val="00FC3A6E"/>
    <w:rsid w:val="00FC496B"/>
    <w:rsid w:val="00FC4B01"/>
    <w:rsid w:val="00FC4B63"/>
    <w:rsid w:val="00FC53DB"/>
    <w:rsid w:val="00FC5B4D"/>
    <w:rsid w:val="00FC67F6"/>
    <w:rsid w:val="00FC696E"/>
    <w:rsid w:val="00FC724E"/>
    <w:rsid w:val="00FD0ABC"/>
    <w:rsid w:val="00FD3302"/>
    <w:rsid w:val="00FD39A3"/>
    <w:rsid w:val="00FD42A5"/>
    <w:rsid w:val="00FD65E0"/>
    <w:rsid w:val="00FD6F5E"/>
    <w:rsid w:val="00FD7183"/>
    <w:rsid w:val="00FE0499"/>
    <w:rsid w:val="00FE0F9A"/>
    <w:rsid w:val="00FE230B"/>
    <w:rsid w:val="00FE59A9"/>
    <w:rsid w:val="00FE69E2"/>
    <w:rsid w:val="00FF0C8D"/>
    <w:rsid w:val="00FF13A4"/>
    <w:rsid w:val="00FF18D4"/>
    <w:rsid w:val="00FF1AFE"/>
    <w:rsid w:val="00FF3553"/>
    <w:rsid w:val="00FF46DD"/>
    <w:rsid w:val="00FF5B1E"/>
    <w:rsid w:val="00FF636C"/>
    <w:rsid w:val="00FF6AC3"/>
    <w:rsid w:val="00FF6DFC"/>
    <w:rsid w:val="00FF77B2"/>
    <w:rsid w:val="00FF7A8B"/>
  </w:rsids>
  <m:mathPr>
    <m:mathFont m:val="Cambria Math"/>
    <m:brkBin m:val="before"/>
    <m:brkBinSub m:val="--"/>
    <m:smallFrac m:val="0"/>
    <m:dispDef/>
    <m:lMargin m:val="0"/>
    <m:rMargin m:val="0"/>
    <m:defJc m:val="centerGroup"/>
    <m:wrapIndent m:val="1440"/>
    <m:intLim m:val="subSup"/>
    <m:naryLim m:val="undOvr"/>
  </m:mathPr>
  <w:themeFontLang w:val="fr-FR"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903C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10"/>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9"/>
      </w:numPr>
      <w:spacing w:line="240" w:lineRule="exact"/>
      <w:ind w:left="270"/>
    </w:pPr>
    <w:rPr>
      <w:rFonts w:eastAsia="Malgun Gothic"/>
      <w:snapToGrid/>
      <w:szCs w:val="20"/>
      <w:lang w:val="en-US"/>
    </w:rPr>
  </w:style>
  <w:style w:type="paragraph" w:customStyle="1" w:styleId="Heading-plainbold">
    <w:name w:val="Heading-plain bold"/>
    <w:basedOn w:val="BodyText"/>
    <w:rsid w:val="002B2F41"/>
    <w:pPr>
      <w:ind w:firstLine="0"/>
      <w:jc w:val="center"/>
    </w:pPr>
    <w:rPr>
      <w:rFonts w:eastAsia="Malgun Gothic"/>
      <w:b/>
      <w:bCs/>
      <w:i/>
      <w:iCs w:val="0"/>
      <w:sz w:val="22"/>
      <w:lang w:val="en-GB"/>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8"/>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1"/>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2"/>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3"/>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4"/>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5"/>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6"/>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20"/>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21"/>
      </w:numPr>
    </w:pPr>
  </w:style>
  <w:style w:type="numbering" w:customStyle="1" w:styleId="ImportedStyle3">
    <w:name w:val="Imported Style 3"/>
    <w:rsid w:val="002B2F41"/>
    <w:pPr>
      <w:numPr>
        <w:numId w:val="22"/>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3"/>
      </w:numPr>
    </w:pPr>
  </w:style>
  <w:style w:type="numbering" w:customStyle="1" w:styleId="ImportedStyle15">
    <w:name w:val="Imported Style 15"/>
    <w:rsid w:val="002B2F41"/>
    <w:pPr>
      <w:numPr>
        <w:numId w:val="24"/>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5"/>
      </w:numPr>
      <w:spacing w:before="120" w:after="120"/>
      <w:jc w:val="both"/>
    </w:pPr>
    <w:rPr>
      <w:sz w:val="22"/>
      <w:szCs w:val="22"/>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character" w:customStyle="1" w:styleId="shorttext">
    <w:name w:val="short_text"/>
    <w:basedOn w:val="DefaultParagraphFont"/>
    <w:rsid w:val="00ED71D6"/>
  </w:style>
  <w:style w:type="character" w:customStyle="1" w:styleId="UnresolvedMention">
    <w:name w:val="Unresolved Mention"/>
    <w:basedOn w:val="DefaultParagraphFont"/>
    <w:uiPriority w:val="99"/>
    <w:semiHidden/>
    <w:unhideWhenUsed/>
    <w:rsid w:val="00F81595"/>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62E21"/>
    <w:pPr>
      <w:spacing w:after="160" w:line="240" w:lineRule="exact"/>
      <w:jc w:val="both"/>
    </w:pPr>
    <w:rPr>
      <w:rFonts w:asciiTheme="minorHAnsi" w:eastAsiaTheme="minorEastAsia" w:hAnsiTheme="minorHAnsi" w:cstheme="minorBidi"/>
      <w:sz w:val="22"/>
      <w:vertAlign w:val="superscript"/>
      <w:lang w:val="fr-CA" w:eastAsia="en-US"/>
    </w:rPr>
  </w:style>
  <w:style w:type="character" w:customStyle="1" w:styleId="ListParagraphChar">
    <w:name w:val="List Paragraph Char"/>
    <w:basedOn w:val="DefaultParagraphFont"/>
    <w:link w:val="ListParagraph"/>
    <w:uiPriority w:val="34"/>
    <w:qFormat/>
    <w:locked/>
    <w:rsid w:val="00B62E21"/>
    <w:rPr>
      <w:rFonts w:ascii="Times New Roman" w:eastAsia="Times New Roman" w:hAnsi="Times New Roman" w:cs="Times New Roman"/>
      <w:lang w:val="en-CA" w:eastAsia="en-CA"/>
    </w:rPr>
  </w:style>
  <w:style w:type="paragraph" w:customStyle="1" w:styleId="a0">
    <w:name w:val="本文"/>
    <w:rsid w:val="006014B6"/>
    <w:pPr>
      <w:jc w:val="both"/>
    </w:pPr>
    <w:rPr>
      <w:rFonts w:ascii="Times New Roman" w:eastAsia="Times New Roman" w:hAnsi="Times New Roman" w:cs="Times New Roman"/>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04035">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57333088">
      <w:bodyDiv w:val="1"/>
      <w:marLeft w:val="0"/>
      <w:marRight w:val="0"/>
      <w:marTop w:val="0"/>
      <w:marBottom w:val="0"/>
      <w:divBdr>
        <w:top w:val="none" w:sz="0" w:space="0" w:color="auto"/>
        <w:left w:val="none" w:sz="0" w:space="0" w:color="auto"/>
        <w:bottom w:val="none" w:sz="0" w:space="0" w:color="auto"/>
        <w:right w:val="none" w:sz="0" w:space="0" w:color="auto"/>
      </w:divBdr>
    </w:div>
    <w:div w:id="514226322">
      <w:bodyDiv w:val="1"/>
      <w:marLeft w:val="0"/>
      <w:marRight w:val="0"/>
      <w:marTop w:val="0"/>
      <w:marBottom w:val="0"/>
      <w:divBdr>
        <w:top w:val="none" w:sz="0" w:space="0" w:color="auto"/>
        <w:left w:val="none" w:sz="0" w:space="0" w:color="auto"/>
        <w:bottom w:val="none" w:sz="0" w:space="0" w:color="auto"/>
        <w:right w:val="none" w:sz="0" w:space="0" w:color="auto"/>
      </w:divBdr>
    </w:div>
    <w:div w:id="572080248">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20372381">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0463502">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 w:id="2134057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0000000000000000000"/>
    <w:charset w:val="00"/>
    <w:family w:val="auto"/>
    <w:pitch w:val="variable"/>
    <w:sig w:usb0="E00002FF" w:usb1="5000785B" w:usb2="00000000" w:usb3="00000000" w:csb0="0000019F"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Yu Mincho">
    <w:panose1 w:val="02020400000000000000"/>
    <w:charset w:val="80"/>
    <w:family w:val="auto"/>
    <w:pitch w:val="variable"/>
    <w:sig w:usb0="800002E7" w:usb1="2AC7FCFF" w:usb2="00000012" w:usb3="00000000" w:csb0="000200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47233"/>
    <w:rsid w:val="000641DE"/>
    <w:rsid w:val="00096D89"/>
    <w:rsid w:val="000C3AD7"/>
    <w:rsid w:val="000F163C"/>
    <w:rsid w:val="00131BD6"/>
    <w:rsid w:val="00172D26"/>
    <w:rsid w:val="00204ED8"/>
    <w:rsid w:val="00257B24"/>
    <w:rsid w:val="00265E9B"/>
    <w:rsid w:val="002B14E1"/>
    <w:rsid w:val="002B1B5E"/>
    <w:rsid w:val="002B4727"/>
    <w:rsid w:val="002C0DD3"/>
    <w:rsid w:val="00370849"/>
    <w:rsid w:val="0039049F"/>
    <w:rsid w:val="00395245"/>
    <w:rsid w:val="003A3875"/>
    <w:rsid w:val="004A670D"/>
    <w:rsid w:val="00500A2B"/>
    <w:rsid w:val="00504415"/>
    <w:rsid w:val="00505082"/>
    <w:rsid w:val="00537092"/>
    <w:rsid w:val="0058288D"/>
    <w:rsid w:val="00593018"/>
    <w:rsid w:val="005A7210"/>
    <w:rsid w:val="005E1DAB"/>
    <w:rsid w:val="005E675A"/>
    <w:rsid w:val="0061507A"/>
    <w:rsid w:val="006326DE"/>
    <w:rsid w:val="00635A0E"/>
    <w:rsid w:val="00646798"/>
    <w:rsid w:val="00663AA0"/>
    <w:rsid w:val="00671C81"/>
    <w:rsid w:val="006801B3"/>
    <w:rsid w:val="00713A56"/>
    <w:rsid w:val="00723EE1"/>
    <w:rsid w:val="00731FC3"/>
    <w:rsid w:val="00764AEB"/>
    <w:rsid w:val="00786C78"/>
    <w:rsid w:val="0079224F"/>
    <w:rsid w:val="007D0300"/>
    <w:rsid w:val="007E7BE8"/>
    <w:rsid w:val="00810A55"/>
    <w:rsid w:val="008A23ED"/>
    <w:rsid w:val="008C6619"/>
    <w:rsid w:val="008D420E"/>
    <w:rsid w:val="008D4DEA"/>
    <w:rsid w:val="00960D98"/>
    <w:rsid w:val="0098642F"/>
    <w:rsid w:val="00992B14"/>
    <w:rsid w:val="009A76E1"/>
    <w:rsid w:val="009C467E"/>
    <w:rsid w:val="009D511B"/>
    <w:rsid w:val="00A23E69"/>
    <w:rsid w:val="00A859E7"/>
    <w:rsid w:val="00A87428"/>
    <w:rsid w:val="00AC1FFE"/>
    <w:rsid w:val="00B0408F"/>
    <w:rsid w:val="00B302A0"/>
    <w:rsid w:val="00B5145D"/>
    <w:rsid w:val="00B53BE2"/>
    <w:rsid w:val="00B71116"/>
    <w:rsid w:val="00B77DD9"/>
    <w:rsid w:val="00B84D81"/>
    <w:rsid w:val="00C06939"/>
    <w:rsid w:val="00C167F1"/>
    <w:rsid w:val="00C4308B"/>
    <w:rsid w:val="00C573C5"/>
    <w:rsid w:val="00CB7346"/>
    <w:rsid w:val="00CF5940"/>
    <w:rsid w:val="00D01251"/>
    <w:rsid w:val="00D20BEF"/>
    <w:rsid w:val="00D24FAA"/>
    <w:rsid w:val="00D6046A"/>
    <w:rsid w:val="00E223C9"/>
    <w:rsid w:val="00E24F2D"/>
    <w:rsid w:val="00E42033"/>
    <w:rsid w:val="00E63027"/>
    <w:rsid w:val="00EA2C1A"/>
    <w:rsid w:val="00EB0BFA"/>
    <w:rsid w:val="00EC1DDC"/>
    <w:rsid w:val="00EC7ACE"/>
    <w:rsid w:val="00F41B39"/>
    <w:rsid w:val="00F5048E"/>
    <w:rsid w:val="00F857FB"/>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fr-FR"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12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75A"/>
  </w:style>
  <w:style w:type="paragraph" w:customStyle="1" w:styleId="188ECCEE77134CBFA7B5D6822C0E43ED">
    <w:name w:val="188ECCEE77134CBFA7B5D6822C0E43ED"/>
    <w:rsid w:val="00265E9B"/>
    <w:pPr>
      <w:spacing w:after="160" w:line="259" w:lineRule="auto"/>
    </w:pPr>
    <w:rPr>
      <w:lang w:val="es-ES_tradnl" w:eastAsia="es-ES_tradnl"/>
    </w:rPr>
  </w:style>
  <w:style w:type="paragraph" w:customStyle="1" w:styleId="FB0B65B574174E41B11A050F7BCD470D">
    <w:name w:val="FB0B65B574174E41B11A050F7BCD470D"/>
    <w:rsid w:val="00265E9B"/>
    <w:pPr>
      <w:spacing w:after="160" w:line="259" w:lineRule="auto"/>
    </w:pPr>
    <w:rPr>
      <w:lang w:val="es-ES_tradnl" w:eastAsia="es-ES_tradnl"/>
    </w:rPr>
  </w:style>
  <w:style w:type="paragraph" w:customStyle="1" w:styleId="5225B57F043F478495C2EEF1D564891C">
    <w:name w:val="5225B57F043F478495C2EEF1D564891C"/>
    <w:rsid w:val="00265E9B"/>
    <w:pPr>
      <w:spacing w:after="160" w:line="259" w:lineRule="auto"/>
    </w:pPr>
    <w:rPr>
      <w:lang w:val="es-ES_tradnl" w:eastAsia="es-ES_tradnl"/>
    </w:rPr>
  </w:style>
  <w:style w:type="paragraph" w:customStyle="1" w:styleId="15439F290E074031837062004368F7E5">
    <w:name w:val="15439F290E074031837062004368F7E5"/>
    <w:rsid w:val="00265E9B"/>
    <w:pPr>
      <w:spacing w:after="160" w:line="259" w:lineRule="auto"/>
    </w:pPr>
    <w:rPr>
      <w:lang w:val="es-ES_tradnl" w:eastAsia="es-ES_tradnl"/>
    </w:rPr>
  </w:style>
  <w:style w:type="paragraph" w:customStyle="1" w:styleId="8A5B1538415D4EF3A0FCDF52B018139F">
    <w:name w:val="8A5B1538415D4EF3A0FCDF52B018139F"/>
    <w:rsid w:val="00F857FB"/>
    <w:pPr>
      <w:spacing w:after="160" w:line="259" w:lineRule="auto"/>
    </w:pPr>
    <w:rPr>
      <w:lang w:val="es-ES_tradnl" w:eastAsia="es-ES_tradnl"/>
    </w:rPr>
  </w:style>
  <w:style w:type="paragraph" w:customStyle="1" w:styleId="E32F3EEB81B848F1B280206D05604808">
    <w:name w:val="E32F3EEB81B848F1B280206D05604808"/>
    <w:rsid w:val="005E675A"/>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311852-D8B5-8147-BEA8-1D843A9DC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1370</Words>
  <Characters>7810</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ИНВАЗИВНЫЕ ЧУЖЕРОДНЫЕ ВИДЫ</vt:lpstr>
    </vt:vector>
  </TitlesOfParts>
  <Company>SCBD</Company>
  <LinksUpToDate>false</LinksUpToDate>
  <CharactersWithSpaces>9162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CBD/COP/14/L.36</dc:subject>
  <dc:creator>SCBD</dc:creator>
  <cp:lastModifiedBy>Microsoft Office User</cp:lastModifiedBy>
  <cp:revision>3</cp:revision>
  <cp:lastPrinted>2018-08-31T21:40:00Z</cp:lastPrinted>
  <dcterms:created xsi:type="dcterms:W3CDTF">2018-11-29T02:52:00Z</dcterms:created>
  <dcterms:modified xsi:type="dcterms:W3CDTF">2018-11-29T02:53:00Z</dcterms:modified>
  <cp:contentStatus>LIMITED</cp:contentStatus>
</cp:coreProperties>
</file>