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161"/>
        <w:gridCol w:w="1260"/>
        <w:gridCol w:w="3841"/>
      </w:tblGrid>
      <w:tr w:rsidR="00E029F3" w:rsidRPr="00ED0C36" w14:paraId="2F611118" w14:textId="77777777" w:rsidTr="003D5367">
        <w:trPr>
          <w:gridBefore w:val="1"/>
          <w:wBefore w:w="17" w:type="dxa"/>
        </w:trPr>
        <w:tc>
          <w:tcPr>
            <w:tcW w:w="1350" w:type="dxa"/>
            <w:tcBorders>
              <w:bottom w:val="single" w:sz="12" w:space="0" w:color="000000"/>
            </w:tcBorders>
          </w:tcPr>
          <w:p w14:paraId="7A6FC0D2" w14:textId="77777777" w:rsidR="00E029F3" w:rsidRPr="00ED0C36" w:rsidRDefault="00773C06" w:rsidP="003D5367">
            <w:pPr>
              <w:pStyle w:val="BodyText2"/>
              <w:spacing w:before="120"/>
              <w:rPr>
                <w:lang w:val="ru-RU"/>
              </w:rPr>
            </w:pPr>
            <w:r w:rsidRPr="00ED0C36">
              <w:rPr>
                <w:noProof/>
                <w:lang w:eastAsia="en-GB"/>
              </w:rPr>
              <w:drawing>
                <wp:inline distT="0" distB="0" distL="0" distR="0" wp14:anchorId="33DBE120" wp14:editId="15585F9F">
                  <wp:extent cx="620395" cy="699770"/>
                  <wp:effectExtent l="0" t="0" r="8255" b="508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0395" cy="699770"/>
                          </a:xfrm>
                          <a:prstGeom prst="rect">
                            <a:avLst/>
                          </a:prstGeom>
                          <a:noFill/>
                          <a:ln>
                            <a:noFill/>
                          </a:ln>
                        </pic:spPr>
                      </pic:pic>
                    </a:graphicData>
                  </a:graphic>
                </wp:inline>
              </w:drawing>
            </w:r>
          </w:p>
        </w:tc>
        <w:tc>
          <w:tcPr>
            <w:tcW w:w="1260" w:type="dxa"/>
            <w:tcBorders>
              <w:bottom w:val="single" w:sz="12" w:space="0" w:color="000000"/>
            </w:tcBorders>
          </w:tcPr>
          <w:p w14:paraId="2C452144" w14:textId="77777777" w:rsidR="00E029F3" w:rsidRPr="00ED0C36" w:rsidRDefault="00773C06" w:rsidP="003D5367">
            <w:pPr>
              <w:spacing w:before="120"/>
              <w:rPr>
                <w:lang w:val="ru-RU"/>
              </w:rPr>
            </w:pPr>
            <w:r w:rsidRPr="00ED0C36">
              <w:rPr>
                <w:noProof/>
                <w:lang w:eastAsia="en-GB"/>
              </w:rPr>
              <w:drawing>
                <wp:inline distT="0" distB="0" distL="0" distR="0" wp14:anchorId="7A5905D0" wp14:editId="4440FF76">
                  <wp:extent cx="668020" cy="57277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8020" cy="572770"/>
                          </a:xfrm>
                          <a:prstGeom prst="rect">
                            <a:avLst/>
                          </a:prstGeom>
                          <a:noFill/>
                          <a:ln>
                            <a:noFill/>
                          </a:ln>
                        </pic:spPr>
                      </pic:pic>
                    </a:graphicData>
                  </a:graphic>
                </wp:inline>
              </w:drawing>
            </w:r>
          </w:p>
        </w:tc>
        <w:tc>
          <w:tcPr>
            <w:tcW w:w="7262" w:type="dxa"/>
            <w:gridSpan w:val="3"/>
            <w:tcBorders>
              <w:bottom w:val="single" w:sz="12" w:space="0" w:color="000000"/>
            </w:tcBorders>
          </w:tcPr>
          <w:p w14:paraId="7319F39C" w14:textId="77777777" w:rsidR="00E029F3" w:rsidRPr="00C40EDE" w:rsidRDefault="00E029F3" w:rsidP="003D5367">
            <w:pPr>
              <w:spacing w:before="120"/>
              <w:jc w:val="right"/>
              <w:rPr>
                <w:b/>
                <w:sz w:val="32"/>
                <w:szCs w:val="32"/>
                <w:lang w:val="ru-RU"/>
              </w:rPr>
            </w:pPr>
            <w:r w:rsidRPr="00C40EDE">
              <w:rPr>
                <w:b/>
                <w:sz w:val="32"/>
                <w:szCs w:val="32"/>
                <w:lang w:val="ru-RU"/>
              </w:rPr>
              <w:t>CBD</w:t>
            </w:r>
          </w:p>
          <w:p w14:paraId="45A39392" w14:textId="77777777" w:rsidR="00E029F3" w:rsidRPr="00ED0C36" w:rsidRDefault="00E029F3" w:rsidP="003D5367">
            <w:pPr>
              <w:spacing w:before="120"/>
              <w:jc w:val="center"/>
              <w:rPr>
                <w:b/>
                <w:lang w:val="ru-RU"/>
              </w:rPr>
            </w:pPr>
          </w:p>
        </w:tc>
      </w:tr>
      <w:tr w:rsidR="00E029F3" w:rsidRPr="00ED0C36" w14:paraId="71EFAD19" w14:textId="77777777" w:rsidTr="003D5367">
        <w:trPr>
          <w:trHeight w:val="1693"/>
        </w:trPr>
        <w:tc>
          <w:tcPr>
            <w:tcW w:w="4788" w:type="dxa"/>
            <w:gridSpan w:val="4"/>
            <w:tcBorders>
              <w:bottom w:val="single" w:sz="30" w:space="0" w:color="000000"/>
            </w:tcBorders>
          </w:tcPr>
          <w:p w14:paraId="39D9A361" w14:textId="77777777" w:rsidR="00E029F3" w:rsidRPr="00ED0C36" w:rsidRDefault="00773C06" w:rsidP="003D5367">
            <w:pPr>
              <w:spacing w:before="120"/>
              <w:rPr>
                <w:lang w:val="ru-RU"/>
              </w:rPr>
            </w:pPr>
            <w:r w:rsidRPr="00ED0C36">
              <w:rPr>
                <w:noProof/>
                <w:lang w:eastAsia="en-GB"/>
              </w:rPr>
              <w:drawing>
                <wp:inline distT="0" distB="0" distL="0" distR="0" wp14:anchorId="0C95384C" wp14:editId="539D7AB3">
                  <wp:extent cx="2616200" cy="1081405"/>
                  <wp:effectExtent l="0" t="0" r="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6200" cy="1081405"/>
                          </a:xfrm>
                          <a:prstGeom prst="rect">
                            <a:avLst/>
                          </a:prstGeom>
                          <a:noFill/>
                          <a:ln>
                            <a:noFill/>
                          </a:ln>
                        </pic:spPr>
                      </pic:pic>
                    </a:graphicData>
                  </a:graphic>
                </wp:inline>
              </w:drawing>
            </w:r>
          </w:p>
        </w:tc>
        <w:tc>
          <w:tcPr>
            <w:tcW w:w="1260" w:type="dxa"/>
            <w:tcBorders>
              <w:bottom w:val="single" w:sz="30" w:space="0" w:color="000000"/>
            </w:tcBorders>
          </w:tcPr>
          <w:p w14:paraId="6D5D9C06" w14:textId="77777777" w:rsidR="00E029F3" w:rsidRPr="00ED0C36" w:rsidRDefault="00E029F3" w:rsidP="003D5367">
            <w:pPr>
              <w:spacing w:before="120"/>
              <w:rPr>
                <w:lang w:val="ru-RU"/>
              </w:rPr>
            </w:pPr>
          </w:p>
        </w:tc>
        <w:tc>
          <w:tcPr>
            <w:tcW w:w="3841" w:type="dxa"/>
            <w:tcBorders>
              <w:bottom w:val="single" w:sz="30" w:space="0" w:color="000000"/>
            </w:tcBorders>
          </w:tcPr>
          <w:p w14:paraId="3B377F93" w14:textId="77777777" w:rsidR="00E029F3" w:rsidRPr="00351BAE" w:rsidRDefault="00E029F3" w:rsidP="003D5367">
            <w:pPr>
              <w:spacing w:before="120"/>
              <w:ind w:left="1040"/>
              <w:rPr>
                <w:kern w:val="22"/>
              </w:rPr>
            </w:pPr>
            <w:r w:rsidRPr="00351BAE">
              <w:rPr>
                <w:kern w:val="22"/>
              </w:rPr>
              <w:t>Distr.</w:t>
            </w:r>
          </w:p>
          <w:p w14:paraId="5B260BBC" w14:textId="77777777" w:rsidR="008C1596" w:rsidRPr="00351BAE" w:rsidRDefault="00E855A5" w:rsidP="008C1596">
            <w:pPr>
              <w:ind w:left="1040"/>
              <w:rPr>
                <w:snapToGrid w:val="0"/>
                <w:kern w:val="22"/>
                <w:szCs w:val="22"/>
              </w:rPr>
            </w:pPr>
            <w:r w:rsidRPr="00E855A5">
              <w:rPr>
                <w:color w:val="000000"/>
                <w:kern w:val="22"/>
                <w:szCs w:val="22"/>
              </w:rPr>
              <w:t>LIMITED</w:t>
            </w:r>
          </w:p>
          <w:p w14:paraId="5D9D0343" w14:textId="77777777" w:rsidR="008C1596" w:rsidRPr="00351BAE" w:rsidRDefault="008C1596" w:rsidP="008C1596">
            <w:pPr>
              <w:ind w:left="63"/>
              <w:rPr>
                <w:snapToGrid w:val="0"/>
                <w:kern w:val="22"/>
                <w:szCs w:val="22"/>
              </w:rPr>
            </w:pPr>
          </w:p>
          <w:p w14:paraId="6B93049E" w14:textId="77777777" w:rsidR="00E029F3" w:rsidRPr="00E855A5" w:rsidRDefault="004015BD" w:rsidP="008C1596">
            <w:pPr>
              <w:ind w:left="1040"/>
              <w:rPr>
                <w:lang w:val="en-US"/>
              </w:rPr>
            </w:pPr>
            <w:r w:rsidRPr="00E855A5">
              <w:rPr>
                <w:snapToGrid w:val="0"/>
                <w:kern w:val="22"/>
                <w:szCs w:val="22"/>
                <w:lang w:val="en-US"/>
              </w:rPr>
              <w:t>CBD/COP/</w:t>
            </w:r>
            <w:r w:rsidR="00E855A5" w:rsidRPr="00E855A5">
              <w:rPr>
                <w:color w:val="000000"/>
                <w:kern w:val="22"/>
              </w:rPr>
              <w:t>14/L.20</w:t>
            </w:r>
          </w:p>
          <w:p w14:paraId="02251518" w14:textId="77777777" w:rsidR="00E029F3" w:rsidRPr="00E855A5" w:rsidRDefault="00E855A5" w:rsidP="003D5367">
            <w:pPr>
              <w:ind w:left="1040"/>
              <w:rPr>
                <w:kern w:val="22"/>
                <w:lang w:val="en-US"/>
              </w:rPr>
            </w:pPr>
            <w:r>
              <w:rPr>
                <w:lang w:val="en-US"/>
              </w:rPr>
              <w:t>26</w:t>
            </w:r>
            <w:r w:rsidR="00D47792" w:rsidRPr="00E855A5">
              <w:rPr>
                <w:lang w:val="en-US"/>
              </w:rPr>
              <w:t xml:space="preserve"> </w:t>
            </w:r>
            <w:r w:rsidR="00D47792">
              <w:rPr>
                <w:lang w:val="en-US"/>
              </w:rPr>
              <w:t>November</w:t>
            </w:r>
            <w:r w:rsidR="00D47792" w:rsidRPr="00E855A5">
              <w:rPr>
                <w:lang w:val="en-US"/>
              </w:rPr>
              <w:t xml:space="preserve"> 2018</w:t>
            </w:r>
          </w:p>
          <w:p w14:paraId="63A6D836" w14:textId="77777777" w:rsidR="00E029F3" w:rsidRPr="00E855A5" w:rsidRDefault="00E029F3" w:rsidP="003D5367">
            <w:pPr>
              <w:ind w:left="34"/>
              <w:rPr>
                <w:kern w:val="22"/>
                <w:lang w:val="en-US"/>
              </w:rPr>
            </w:pPr>
          </w:p>
          <w:p w14:paraId="12C18D0D" w14:textId="77777777" w:rsidR="00E029F3" w:rsidRPr="00ED0C36" w:rsidRDefault="00E029F3" w:rsidP="003D5367">
            <w:pPr>
              <w:ind w:left="1040"/>
              <w:rPr>
                <w:kern w:val="22"/>
                <w:lang w:val="ru-RU"/>
              </w:rPr>
            </w:pPr>
            <w:r w:rsidRPr="00ED0C36">
              <w:rPr>
                <w:kern w:val="22"/>
                <w:lang w:val="ru-RU"/>
              </w:rPr>
              <w:t>RUSSIAN</w:t>
            </w:r>
          </w:p>
          <w:p w14:paraId="264CF8C0" w14:textId="77777777" w:rsidR="00E029F3" w:rsidRPr="00ED0C36" w:rsidRDefault="00E029F3" w:rsidP="003D5367">
            <w:pPr>
              <w:ind w:left="1040"/>
              <w:rPr>
                <w:lang w:val="ru-RU"/>
              </w:rPr>
            </w:pPr>
            <w:r w:rsidRPr="00ED0C36">
              <w:rPr>
                <w:kern w:val="22"/>
                <w:lang w:val="ru-RU"/>
              </w:rPr>
              <w:t>ORIGINAL: ENGLISH</w:t>
            </w:r>
          </w:p>
        </w:tc>
      </w:tr>
    </w:tbl>
    <w:p w14:paraId="12D07FA3" w14:textId="77777777" w:rsidR="00213BE9" w:rsidRPr="00ED0C36" w:rsidRDefault="00213BE9" w:rsidP="00213BE9">
      <w:pPr>
        <w:pStyle w:val="Cornernotation"/>
        <w:ind w:right="4042"/>
        <w:rPr>
          <w:szCs w:val="22"/>
          <w:lang w:val="ru-RU"/>
        </w:rPr>
      </w:pPr>
      <w:r w:rsidRPr="00ED0C36">
        <w:rPr>
          <w:szCs w:val="22"/>
          <w:lang w:val="ru-RU"/>
        </w:rPr>
        <w:t xml:space="preserve">КОНФЕРЕНЦИЯ СТОРОН КОНВЕНЦИИ О БИОЛОГИЧЕСКОМ РАЗНООБРАЗИИ </w:t>
      </w:r>
    </w:p>
    <w:p w14:paraId="63BD44E3" w14:textId="77777777" w:rsidR="00213BE9" w:rsidRPr="00ED0C36" w:rsidRDefault="004015BD" w:rsidP="00213BE9">
      <w:pPr>
        <w:pStyle w:val="Cornernotation"/>
        <w:rPr>
          <w:lang w:val="ru-RU"/>
        </w:rPr>
      </w:pPr>
      <w:r>
        <w:rPr>
          <w:szCs w:val="22"/>
          <w:lang w:val="ru-RU"/>
        </w:rPr>
        <w:t>Четырнадцатое</w:t>
      </w:r>
      <w:r w:rsidR="00213BE9" w:rsidRPr="00ED0C36">
        <w:rPr>
          <w:szCs w:val="22"/>
          <w:lang w:val="ru-RU"/>
        </w:rPr>
        <w:t xml:space="preserve"> совещание</w:t>
      </w:r>
    </w:p>
    <w:p w14:paraId="6F08ACE7" w14:textId="77777777" w:rsidR="00864213" w:rsidRPr="000364BC" w:rsidRDefault="000364BC" w:rsidP="000364BC">
      <w:pPr>
        <w:pStyle w:val="Cornernotation"/>
        <w:rPr>
          <w:lang w:val="ru-RU"/>
        </w:rPr>
      </w:pPr>
      <w:bookmarkStart w:id="0" w:name="OLE_LINK1"/>
      <w:bookmarkStart w:id="1" w:name="OLE_LINK2"/>
      <w:r>
        <w:rPr>
          <w:lang w:val="ru-RU"/>
        </w:rPr>
        <w:t>Шарм-эш-Шейх</w:t>
      </w:r>
      <w:r w:rsidR="00213BE9" w:rsidRPr="00ED0C36">
        <w:rPr>
          <w:lang w:val="ru-RU"/>
        </w:rPr>
        <w:t xml:space="preserve">, </w:t>
      </w:r>
      <w:r w:rsidR="004015BD">
        <w:rPr>
          <w:lang w:val="ru-RU"/>
        </w:rPr>
        <w:t>Египет</w:t>
      </w:r>
      <w:r>
        <w:rPr>
          <w:lang w:val="ru-RU"/>
        </w:rPr>
        <w:t>, 17-29</w:t>
      </w:r>
      <w:r w:rsidR="00213BE9" w:rsidRPr="00ED0C36">
        <w:rPr>
          <w:lang w:val="ru-RU"/>
        </w:rPr>
        <w:t xml:space="preserve"> </w:t>
      </w:r>
      <w:r w:rsidR="00E80BD5">
        <w:rPr>
          <w:lang w:val="ru-RU"/>
        </w:rPr>
        <w:t>ноября</w:t>
      </w:r>
      <w:r w:rsidR="00213BE9" w:rsidRPr="00ED0C36">
        <w:rPr>
          <w:lang w:val="ru-RU"/>
        </w:rPr>
        <w:t xml:space="preserve"> 201</w:t>
      </w:r>
      <w:bookmarkEnd w:id="0"/>
      <w:bookmarkEnd w:id="1"/>
      <w:r w:rsidR="00DF3D7D">
        <w:rPr>
          <w:lang w:val="ru-RU"/>
        </w:rPr>
        <w:t>8</w:t>
      </w:r>
      <w:r w:rsidR="00213BE9" w:rsidRPr="00ED0C36">
        <w:rPr>
          <w:lang w:val="ru-RU"/>
        </w:rPr>
        <w:t xml:space="preserve"> года</w:t>
      </w:r>
      <w:r w:rsidR="00421884" w:rsidRPr="00ED0C36">
        <w:rPr>
          <w:szCs w:val="22"/>
          <w:lang w:val="ru-RU"/>
        </w:rPr>
        <w:t xml:space="preserve"> </w:t>
      </w:r>
    </w:p>
    <w:p w14:paraId="3ADDFE19" w14:textId="77777777" w:rsidR="00864213" w:rsidRPr="00ED0C36" w:rsidRDefault="00864213" w:rsidP="00864213">
      <w:pPr>
        <w:pStyle w:val="Para1"/>
        <w:numPr>
          <w:ilvl w:val="0"/>
          <w:numId w:val="0"/>
        </w:numPr>
        <w:spacing w:after="0"/>
        <w:jc w:val="left"/>
        <w:rPr>
          <w:b/>
          <w:i/>
          <w:szCs w:val="22"/>
          <w:lang w:val="ru-RU"/>
        </w:rPr>
      </w:pPr>
      <w:r w:rsidRPr="00ED4831">
        <w:rPr>
          <w:szCs w:val="22"/>
          <w:lang w:val="ru-RU"/>
        </w:rPr>
        <w:t xml:space="preserve">Пункт </w:t>
      </w:r>
      <w:r w:rsidR="00E855A5" w:rsidRPr="00351BAE">
        <w:rPr>
          <w:szCs w:val="22"/>
          <w:lang w:val="ru-RU"/>
        </w:rPr>
        <w:t>22</w:t>
      </w:r>
      <w:r w:rsidR="001863DF" w:rsidRPr="00ED4831">
        <w:rPr>
          <w:szCs w:val="22"/>
          <w:lang w:val="ru-RU"/>
        </w:rPr>
        <w:t xml:space="preserve"> повестки дн</w:t>
      </w:r>
      <w:r w:rsidR="009F4D0C" w:rsidRPr="00ED4831">
        <w:rPr>
          <w:szCs w:val="22"/>
          <w:lang w:val="ru-RU"/>
        </w:rPr>
        <w:t>я</w:t>
      </w:r>
    </w:p>
    <w:p w14:paraId="7169D960" w14:textId="77777777" w:rsidR="009441AE" w:rsidRPr="00ED0C36" w:rsidRDefault="009441AE" w:rsidP="008C1596">
      <w:pPr>
        <w:jc w:val="center"/>
        <w:rPr>
          <w:b/>
          <w:kern w:val="1"/>
          <w:lang w:val="ru-RU"/>
        </w:rPr>
      </w:pPr>
    </w:p>
    <w:p w14:paraId="04C51EFB" w14:textId="77777777" w:rsidR="00864213" w:rsidRPr="00ED0C36" w:rsidRDefault="00E855A5" w:rsidP="008C1596">
      <w:pPr>
        <w:jc w:val="center"/>
        <w:rPr>
          <w:lang w:val="ru-RU"/>
        </w:rPr>
      </w:pPr>
      <w:r w:rsidRPr="00202568">
        <w:rPr>
          <w:b/>
          <w:snapToGrid w:val="0"/>
          <w:lang w:val="ru-RU"/>
        </w:rPr>
        <w:t>АКТУАЛИЗАЦИЯ ТЕМАТИКИ БИОРАЗНООБРАЗИЯ В СЕКТОРАХ ЭНЕРГЕТИКИ, ГОРНОДОБЫВАЮЩЕЙ ПРОМЫШЛЕННОСТИ, ИНФРАСТРУКТУРЫ, ОБРАБАТЫВАЮЩЕЙ И ПЕРЕРАБАТЫВАЮЩЕЙ ПРОМЫШЛЕННОСТИ</w:t>
      </w:r>
    </w:p>
    <w:p w14:paraId="19423444" w14:textId="77777777" w:rsidR="00E855A5" w:rsidRPr="00E855A5" w:rsidRDefault="00E855A5" w:rsidP="00E855A5">
      <w:pPr>
        <w:suppressLineNumbers/>
        <w:spacing w:before="120" w:after="240"/>
        <w:jc w:val="center"/>
        <w:rPr>
          <w:b/>
          <w:kern w:val="22"/>
          <w:szCs w:val="22"/>
          <w:lang w:val="ru-RU"/>
        </w:rPr>
      </w:pPr>
      <w:r w:rsidRPr="00B12DE5">
        <w:rPr>
          <w:b/>
          <w:kern w:val="22"/>
          <w:szCs w:val="22"/>
          <w:lang w:val="ru-RU"/>
        </w:rPr>
        <w:t xml:space="preserve">Проект решения, представленный Председателем Рабочей группы </w:t>
      </w:r>
      <w:r w:rsidRPr="00B12DE5">
        <w:rPr>
          <w:b/>
          <w:kern w:val="22"/>
          <w:szCs w:val="22"/>
          <w:lang w:val="en-CA"/>
        </w:rPr>
        <w:t>II</w:t>
      </w:r>
    </w:p>
    <w:p w14:paraId="1BDBC735" w14:textId="77777777" w:rsidR="00E855A5" w:rsidRDefault="00E855A5" w:rsidP="00E855A5">
      <w:pPr>
        <w:suppressLineNumbers/>
        <w:kinsoku w:val="0"/>
        <w:overflowPunct w:val="0"/>
        <w:autoSpaceDE w:val="0"/>
        <w:autoSpaceDN w:val="0"/>
        <w:adjustRightInd w:val="0"/>
        <w:snapToGrid w:val="0"/>
        <w:spacing w:before="120" w:after="120"/>
        <w:ind w:firstLine="720"/>
        <w:rPr>
          <w:i/>
          <w:snapToGrid w:val="0"/>
          <w:kern w:val="22"/>
          <w:szCs w:val="22"/>
          <w:lang w:val="ru-RU"/>
        </w:rPr>
      </w:pPr>
      <w:r>
        <w:rPr>
          <w:i/>
          <w:snapToGrid w:val="0"/>
          <w:szCs w:val="22"/>
          <w:lang w:val="ru-RU"/>
        </w:rPr>
        <w:t>Конференция Сторон,</w:t>
      </w:r>
    </w:p>
    <w:p w14:paraId="59760010" w14:textId="77777777" w:rsidR="00E855A5" w:rsidRDefault="00E855A5" w:rsidP="00E855A5">
      <w:pPr>
        <w:suppressLineNumbers/>
        <w:kinsoku w:val="0"/>
        <w:overflowPunct w:val="0"/>
        <w:autoSpaceDE w:val="0"/>
        <w:autoSpaceDN w:val="0"/>
        <w:adjustRightInd w:val="0"/>
        <w:snapToGrid w:val="0"/>
        <w:spacing w:before="120" w:after="120"/>
        <w:ind w:firstLine="720"/>
        <w:rPr>
          <w:i/>
          <w:snapToGrid w:val="0"/>
          <w:kern w:val="22"/>
          <w:szCs w:val="22"/>
          <w:lang w:val="ru-RU"/>
        </w:rPr>
      </w:pPr>
      <w:r>
        <w:rPr>
          <w:i/>
          <w:iCs/>
          <w:snapToGrid w:val="0"/>
          <w:szCs w:val="22"/>
          <w:lang w:val="ru-RU"/>
        </w:rPr>
        <w:t>ссылаясь</w:t>
      </w:r>
      <w:r>
        <w:rPr>
          <w:snapToGrid w:val="0"/>
          <w:szCs w:val="22"/>
          <w:lang w:val="ru-RU"/>
        </w:rPr>
        <w:t xml:space="preserve"> на решение</w:t>
      </w:r>
      <w:r>
        <w:rPr>
          <w:szCs w:val="22"/>
          <w:lang w:val="ru-RU"/>
        </w:rPr>
        <w:t xml:space="preserve"> </w:t>
      </w:r>
      <w:r w:rsidR="001B222A">
        <w:fldChar w:fldCharType="begin"/>
      </w:r>
      <w:r w:rsidR="001B222A" w:rsidRPr="00351BAE">
        <w:rPr>
          <w:lang w:val="ru-RU"/>
        </w:rPr>
        <w:instrText xml:space="preserve"> </w:instrText>
      </w:r>
      <w:r w:rsidR="001B222A">
        <w:instrText>HYPER</w:instrText>
      </w:r>
      <w:r w:rsidR="001B222A">
        <w:instrText>LINK</w:instrText>
      </w:r>
      <w:r w:rsidR="001B222A" w:rsidRPr="00351BAE">
        <w:rPr>
          <w:lang w:val="ru-RU"/>
        </w:rPr>
        <w:instrText xml:space="preserve"> "</w:instrText>
      </w:r>
      <w:r w:rsidR="001B222A">
        <w:instrText>https</w:instrText>
      </w:r>
      <w:r w:rsidR="001B222A" w:rsidRPr="00351BAE">
        <w:rPr>
          <w:lang w:val="ru-RU"/>
        </w:rPr>
        <w:instrText>://</w:instrText>
      </w:r>
      <w:r w:rsidR="001B222A">
        <w:instrText>www</w:instrText>
      </w:r>
      <w:r w:rsidR="001B222A" w:rsidRPr="00351BAE">
        <w:rPr>
          <w:lang w:val="ru-RU"/>
        </w:rPr>
        <w:instrText>.</w:instrText>
      </w:r>
      <w:r w:rsidR="001B222A">
        <w:instrText>cbd</w:instrText>
      </w:r>
      <w:r w:rsidR="001B222A" w:rsidRPr="00351BAE">
        <w:rPr>
          <w:lang w:val="ru-RU"/>
        </w:rPr>
        <w:instrText>.</w:instrText>
      </w:r>
      <w:r w:rsidR="001B222A">
        <w:instrText>int</w:instrText>
      </w:r>
      <w:r w:rsidR="001B222A" w:rsidRPr="00351BAE">
        <w:rPr>
          <w:lang w:val="ru-RU"/>
        </w:rPr>
        <w:instrText>/</w:instrText>
      </w:r>
      <w:r w:rsidR="001B222A">
        <w:instrText>doc</w:instrText>
      </w:r>
      <w:r w:rsidR="001B222A" w:rsidRPr="00351BAE">
        <w:rPr>
          <w:lang w:val="ru-RU"/>
        </w:rPr>
        <w:instrText>/</w:instrText>
      </w:r>
      <w:r w:rsidR="001B222A">
        <w:instrText>decisions</w:instrText>
      </w:r>
      <w:r w:rsidR="001B222A" w:rsidRPr="00351BAE">
        <w:rPr>
          <w:lang w:val="ru-RU"/>
        </w:rPr>
        <w:instrText>/</w:instrText>
      </w:r>
      <w:r w:rsidR="001B222A">
        <w:instrText>cop</w:instrText>
      </w:r>
      <w:r w:rsidR="001B222A" w:rsidRPr="00351BAE">
        <w:rPr>
          <w:lang w:val="ru-RU"/>
        </w:rPr>
        <w:instrText>-13/</w:instrText>
      </w:r>
      <w:r w:rsidR="001B222A">
        <w:instrText>cop</w:instrText>
      </w:r>
      <w:r w:rsidR="001B222A" w:rsidRPr="00351BAE">
        <w:rPr>
          <w:lang w:val="ru-RU"/>
        </w:rPr>
        <w:instrText>-13-</w:instrText>
      </w:r>
      <w:r w:rsidR="001B222A">
        <w:instrText>dec</w:instrText>
      </w:r>
      <w:r w:rsidR="001B222A" w:rsidRPr="00351BAE">
        <w:rPr>
          <w:lang w:val="ru-RU"/>
        </w:rPr>
        <w:instrText>-03-</w:instrText>
      </w:r>
      <w:r w:rsidR="001B222A">
        <w:instrText>ru</w:instrText>
      </w:r>
      <w:r w:rsidR="001B222A" w:rsidRPr="00351BAE">
        <w:rPr>
          <w:lang w:val="ru-RU"/>
        </w:rPr>
        <w:instrText>.</w:instrText>
      </w:r>
      <w:r w:rsidR="001B222A">
        <w:instrText>doc</w:instrText>
      </w:r>
      <w:r w:rsidR="001B222A" w:rsidRPr="00351BAE">
        <w:rPr>
          <w:lang w:val="ru-RU"/>
        </w:rPr>
        <w:instrText xml:space="preserve">" </w:instrText>
      </w:r>
      <w:r w:rsidR="001B222A">
        <w:fldChar w:fldCharType="separate"/>
      </w:r>
      <w:r>
        <w:rPr>
          <w:rStyle w:val="Hyperlink"/>
          <w:szCs w:val="22"/>
          <w:lang w:val="ru-RU"/>
        </w:rPr>
        <w:t>XIII/3</w:t>
      </w:r>
      <w:r w:rsidR="001B222A">
        <w:rPr>
          <w:rStyle w:val="Hyperlink"/>
          <w:szCs w:val="22"/>
          <w:lang w:val="ru-RU"/>
        </w:rPr>
        <w:fldChar w:fldCharType="end"/>
      </w:r>
      <w:r>
        <w:rPr>
          <w:szCs w:val="22"/>
          <w:lang w:val="ru-RU"/>
        </w:rPr>
        <w:t xml:space="preserve">, </w:t>
      </w:r>
      <w:r>
        <w:rPr>
          <w:snapToGrid w:val="0"/>
          <w:szCs w:val="22"/>
          <w:lang w:val="ru-RU"/>
        </w:rPr>
        <w:t xml:space="preserve">в котором рассматривается вопрос об актуализации тематики биоразнообразия в секторах сельского, лесного и рыбного хозяйства, </w:t>
      </w:r>
      <w:proofErr w:type="spellStart"/>
      <w:r>
        <w:rPr>
          <w:snapToGrid w:val="0"/>
          <w:szCs w:val="22"/>
          <w:lang w:val="ru-RU"/>
        </w:rPr>
        <w:t>аквакультуры</w:t>
      </w:r>
      <w:proofErr w:type="spellEnd"/>
      <w:r>
        <w:rPr>
          <w:snapToGrid w:val="0"/>
          <w:szCs w:val="22"/>
          <w:lang w:val="ru-RU"/>
        </w:rPr>
        <w:t xml:space="preserve"> и туризма, а также сквозные вопросы, и в котором было принято решение рассмотреть на ее 14-м совещании вопрос об актуализации тематики биоразнообразия в секторах энергетики, горнодобывающей промышленности, инфраструктуры, обрабатывающей и перерабатывающей промышленности и здравоохранения</w:t>
      </w:r>
      <w:r>
        <w:rPr>
          <w:szCs w:val="22"/>
          <w:lang w:val="ru-RU"/>
        </w:rPr>
        <w:t>,</w:t>
      </w:r>
    </w:p>
    <w:p w14:paraId="1EED4E6A"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szCs w:val="22"/>
          <w:lang w:val="ru-RU"/>
        </w:rPr>
      </w:pPr>
      <w:r>
        <w:rPr>
          <w:i/>
          <w:iCs/>
          <w:snapToGrid w:val="0"/>
          <w:szCs w:val="22"/>
          <w:lang w:val="ru-RU"/>
        </w:rPr>
        <w:t xml:space="preserve">ссылаясь также </w:t>
      </w:r>
      <w:r>
        <w:rPr>
          <w:iCs/>
          <w:snapToGrid w:val="0"/>
          <w:szCs w:val="22"/>
          <w:lang w:val="ru-RU"/>
        </w:rPr>
        <w:t>на</w:t>
      </w:r>
      <w:r>
        <w:rPr>
          <w:snapToGrid w:val="0"/>
          <w:szCs w:val="22"/>
          <w:lang w:val="ru-RU"/>
        </w:rPr>
        <w:t xml:space="preserve"> </w:t>
      </w:r>
      <w:proofErr w:type="spellStart"/>
      <w:r>
        <w:rPr>
          <w:snapToGrid w:val="0"/>
          <w:szCs w:val="22"/>
          <w:lang w:val="ru-RU"/>
        </w:rPr>
        <w:t>Канкунскую</w:t>
      </w:r>
      <w:proofErr w:type="spellEnd"/>
      <w:r>
        <w:rPr>
          <w:snapToGrid w:val="0"/>
          <w:szCs w:val="22"/>
          <w:lang w:val="ru-RU"/>
        </w:rPr>
        <w:t xml:space="preserve"> декларацию по актуализации тематики сохранения и устойчивого использования биоразнообразия для благополучия людей, принятую в ходе сегмента высокого уровня 13-го совещания в </w:t>
      </w:r>
      <w:proofErr w:type="spellStart"/>
      <w:r>
        <w:rPr>
          <w:snapToGrid w:val="0"/>
          <w:szCs w:val="22"/>
          <w:lang w:val="ru-RU"/>
        </w:rPr>
        <w:t>Канкуне</w:t>
      </w:r>
      <w:proofErr w:type="spellEnd"/>
      <w:r>
        <w:rPr>
          <w:snapToGrid w:val="0"/>
          <w:szCs w:val="22"/>
          <w:lang w:val="ru-RU"/>
        </w:rPr>
        <w:t xml:space="preserve"> (Мексика) 3 декабря 2016 года</w:t>
      </w:r>
      <w:r w:rsidRPr="00E855A5">
        <w:rPr>
          <w:snapToGrid w:val="0"/>
          <w:kern w:val="22"/>
          <w:szCs w:val="22"/>
          <w:vertAlign w:val="superscript"/>
          <w:lang w:val="ru-RU"/>
        </w:rPr>
        <w:footnoteReference w:id="1"/>
      </w:r>
      <w:r>
        <w:rPr>
          <w:snapToGrid w:val="0"/>
          <w:szCs w:val="22"/>
          <w:lang w:val="ru-RU"/>
        </w:rPr>
        <w:t xml:space="preserve"> [а также на Шарм-</w:t>
      </w:r>
      <w:proofErr w:type="spellStart"/>
      <w:r>
        <w:rPr>
          <w:snapToGrid w:val="0"/>
          <w:szCs w:val="22"/>
          <w:lang w:val="ru-RU"/>
        </w:rPr>
        <w:t>эш</w:t>
      </w:r>
      <w:proofErr w:type="spellEnd"/>
      <w:r>
        <w:rPr>
          <w:snapToGrid w:val="0"/>
          <w:szCs w:val="22"/>
          <w:lang w:val="ru-RU"/>
        </w:rPr>
        <w:t>-</w:t>
      </w:r>
      <w:proofErr w:type="spellStart"/>
      <w:r>
        <w:rPr>
          <w:snapToGrid w:val="0"/>
          <w:szCs w:val="22"/>
          <w:lang w:val="ru-RU"/>
        </w:rPr>
        <w:t>шейхскую</w:t>
      </w:r>
      <w:proofErr w:type="spellEnd"/>
      <w:r>
        <w:rPr>
          <w:snapToGrid w:val="0"/>
          <w:szCs w:val="22"/>
          <w:lang w:val="ru-RU"/>
        </w:rPr>
        <w:t xml:space="preserve"> декларацию, принятую в ходе сегмента высокого уровня 14-го совещания в Шарм-эш-Шейхе (Египет) 15 ноября 2018 года</w:t>
      </w:r>
      <w:r>
        <w:rPr>
          <w:rStyle w:val="FootnoteReference"/>
          <w:snapToGrid w:val="0"/>
          <w:kern w:val="22"/>
          <w:lang w:val="ru-RU"/>
        </w:rPr>
        <w:footnoteReference w:id="2"/>
      </w:r>
      <w:r>
        <w:rPr>
          <w:snapToGrid w:val="0"/>
          <w:szCs w:val="22"/>
          <w:lang w:val="ru-RU"/>
        </w:rPr>
        <w:t>,</w:t>
      </w:r>
    </w:p>
    <w:p w14:paraId="10E601DE"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i/>
          <w:iCs/>
          <w:snapToGrid w:val="0"/>
          <w:szCs w:val="22"/>
          <w:lang w:val="ru-RU"/>
        </w:rPr>
        <w:t xml:space="preserve">далее ссылаясь </w:t>
      </w:r>
      <w:r>
        <w:rPr>
          <w:iCs/>
          <w:snapToGrid w:val="0"/>
          <w:szCs w:val="22"/>
          <w:lang w:val="ru-RU"/>
        </w:rPr>
        <w:t xml:space="preserve">на решение VIII/28 о добровольных руководящих принципах по оценке воздействия, включающей тематику биоразнообразия, </w:t>
      </w:r>
    </w:p>
    <w:p w14:paraId="62E24E74" w14:textId="77777777" w:rsidR="00E855A5" w:rsidRDefault="00E855A5" w:rsidP="00E855A5">
      <w:pPr>
        <w:suppressLineNumbers/>
        <w:kinsoku w:val="0"/>
        <w:overflowPunct w:val="0"/>
        <w:autoSpaceDE w:val="0"/>
        <w:autoSpaceDN w:val="0"/>
        <w:adjustRightInd w:val="0"/>
        <w:snapToGrid w:val="0"/>
        <w:spacing w:before="120" w:after="120"/>
        <w:ind w:firstLine="720"/>
        <w:rPr>
          <w:i/>
          <w:snapToGrid w:val="0"/>
          <w:kern w:val="22"/>
          <w:szCs w:val="22"/>
          <w:lang w:val="ru-RU"/>
        </w:rPr>
      </w:pPr>
      <w:r>
        <w:rPr>
          <w:i/>
          <w:iCs/>
          <w:snapToGrid w:val="0"/>
          <w:szCs w:val="22"/>
          <w:lang w:val="ru-RU"/>
        </w:rPr>
        <w:t>признавая</w:t>
      </w:r>
      <w:r>
        <w:rPr>
          <w:snapToGrid w:val="0"/>
          <w:szCs w:val="22"/>
          <w:lang w:val="ru-RU"/>
        </w:rPr>
        <w:t xml:space="preserve">, что, с одной стороны, сектора энергетики, горнодобывающей промышленности, инфраструктуры, обрабатывающей и перерабатывающей промышленности зависят от биоразнообразия и от основанных на биоразнообразии </w:t>
      </w:r>
      <w:proofErr w:type="spellStart"/>
      <w:r>
        <w:rPr>
          <w:snapToGrid w:val="0"/>
          <w:szCs w:val="22"/>
          <w:lang w:val="ru-RU"/>
        </w:rPr>
        <w:t>экосистемных</w:t>
      </w:r>
      <w:proofErr w:type="spellEnd"/>
      <w:r>
        <w:rPr>
          <w:snapToGrid w:val="0"/>
          <w:szCs w:val="22"/>
          <w:lang w:val="ru-RU"/>
        </w:rPr>
        <w:t xml:space="preserve"> функций и услуг и что утрата биоразнообразия может оказать негативное влияние на эти отрасли, но, с другой стороны, эти сектора потенциально могут оказывать воздействие на биоразнообразие, угрожающее </w:t>
      </w:r>
      <w:proofErr w:type="spellStart"/>
      <w:r>
        <w:rPr>
          <w:snapToGrid w:val="0"/>
          <w:szCs w:val="22"/>
          <w:lang w:val="ru-RU"/>
        </w:rPr>
        <w:t>экосистемным</w:t>
      </w:r>
      <w:proofErr w:type="spellEnd"/>
      <w:r>
        <w:rPr>
          <w:snapToGrid w:val="0"/>
          <w:szCs w:val="22"/>
          <w:lang w:val="ru-RU"/>
        </w:rPr>
        <w:t xml:space="preserve"> функциям и услугам, имеющим жизненно важное значение для человечества и жизни на Земле,</w:t>
      </w:r>
    </w:p>
    <w:p w14:paraId="1EE8A9CF"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i/>
          <w:iCs/>
          <w:snapToGrid w:val="0"/>
          <w:szCs w:val="22"/>
          <w:lang w:val="ru-RU"/>
        </w:rPr>
        <w:lastRenderedPageBreak/>
        <w:t>подчеркивая</w:t>
      </w:r>
      <w:r>
        <w:rPr>
          <w:snapToGrid w:val="0"/>
          <w:szCs w:val="22"/>
          <w:lang w:val="ru-RU"/>
        </w:rPr>
        <w:t>, что актуализация тематики биоразнообразия в секторах энергетики, горнодобывающей промышленности, инфраструктуры, обрабатывающей и перерабатывающей промышленности имеет решающее значение для предотвращения утраты биоразнообразия, а также для осуществления Стратегического плана в области сохранения и устойчивого использования биоразнообразия на 2011-2020 годы</w:t>
      </w:r>
      <w:r w:rsidRPr="00E855A5">
        <w:rPr>
          <w:snapToGrid w:val="0"/>
          <w:kern w:val="22"/>
          <w:szCs w:val="22"/>
          <w:vertAlign w:val="superscript"/>
          <w:lang w:val="ru-RU"/>
        </w:rPr>
        <w:footnoteReference w:id="3"/>
      </w:r>
      <w:r>
        <w:rPr>
          <w:snapToGrid w:val="0"/>
          <w:szCs w:val="22"/>
          <w:lang w:val="ru-RU"/>
        </w:rPr>
        <w:t xml:space="preserve"> </w:t>
      </w:r>
      <w:r>
        <w:rPr>
          <w:szCs w:val="22"/>
          <w:lang w:val="ru-RU"/>
        </w:rPr>
        <w:t xml:space="preserve">и </w:t>
      </w:r>
      <w:r>
        <w:rPr>
          <w:snapToGrid w:val="0"/>
          <w:szCs w:val="22"/>
          <w:lang w:val="ru-RU"/>
        </w:rPr>
        <w:t>целей и задач различных многосторонних соглашений и международных процессов, включая Повестку дня в области устойчивого развития на период до 2030 года</w:t>
      </w:r>
      <w:bookmarkStart w:id="2" w:name="_Ref516653888"/>
      <w:r>
        <w:rPr>
          <w:snapToGrid w:val="0"/>
          <w:kern w:val="22"/>
          <w:szCs w:val="22"/>
          <w:vertAlign w:val="superscript"/>
          <w:lang w:val="ru-RU"/>
        </w:rPr>
        <w:footnoteReference w:id="4"/>
      </w:r>
      <w:bookmarkEnd w:id="2"/>
      <w:r>
        <w:rPr>
          <w:snapToGrid w:val="0"/>
          <w:szCs w:val="22"/>
          <w:lang w:val="ru-RU"/>
        </w:rPr>
        <w:t xml:space="preserve">, цели в области устойчивого развития и </w:t>
      </w:r>
      <w:r w:rsidRPr="00AE14B2">
        <w:rPr>
          <w:snapToGrid w:val="0"/>
          <w:szCs w:val="22"/>
          <w:lang w:val="ru-RU"/>
        </w:rPr>
        <w:t>Парижское соглашение</w:t>
      </w:r>
      <w:r w:rsidRPr="00910639">
        <w:rPr>
          <w:rStyle w:val="FootnoteReference"/>
          <w:snapToGrid w:val="0"/>
          <w:kern w:val="22"/>
        </w:rPr>
        <w:footnoteReference w:id="5"/>
      </w:r>
      <w:r>
        <w:rPr>
          <w:snapToGrid w:val="0"/>
          <w:szCs w:val="22"/>
          <w:lang w:val="ru-RU"/>
        </w:rPr>
        <w:t>,</w:t>
      </w:r>
    </w:p>
    <w:p w14:paraId="5EC732BA" w14:textId="77777777" w:rsidR="00E855A5" w:rsidRDefault="00E855A5" w:rsidP="00E855A5">
      <w:pPr>
        <w:suppressLineNumbers/>
        <w:kinsoku w:val="0"/>
        <w:overflowPunct w:val="0"/>
        <w:autoSpaceDE w:val="0"/>
        <w:autoSpaceDN w:val="0"/>
        <w:adjustRightInd w:val="0"/>
        <w:snapToGrid w:val="0"/>
        <w:spacing w:before="120" w:after="120"/>
        <w:ind w:firstLine="720"/>
        <w:rPr>
          <w:iCs/>
          <w:snapToGrid w:val="0"/>
          <w:kern w:val="22"/>
          <w:szCs w:val="22"/>
          <w:lang w:val="ru-RU"/>
        </w:rPr>
      </w:pPr>
      <w:r>
        <w:rPr>
          <w:i/>
          <w:iCs/>
          <w:snapToGrid w:val="0"/>
          <w:szCs w:val="22"/>
          <w:lang w:val="ru-RU"/>
        </w:rPr>
        <w:t>подчеркивая</w:t>
      </w:r>
      <w:r>
        <w:rPr>
          <w:snapToGrid w:val="0"/>
          <w:szCs w:val="22"/>
          <w:lang w:val="ru-RU"/>
        </w:rPr>
        <w:t xml:space="preserve"> важную роль деловых и финансовых кругов, коренных народов и местных общин, гражданского общества, местных и субнациональных органов управления, научных кругов, а также женщин, молодежи и других заинтересованных сторон в содействии и реализации актуализации тематики биоразнообразия,</w:t>
      </w:r>
    </w:p>
    <w:p w14:paraId="1AF2032E"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i/>
          <w:iCs/>
          <w:snapToGrid w:val="0"/>
          <w:szCs w:val="22"/>
          <w:lang w:val="ru-RU"/>
        </w:rPr>
        <w:t>признавая</w:t>
      </w:r>
      <w:r>
        <w:rPr>
          <w:snapToGrid w:val="0"/>
          <w:szCs w:val="22"/>
          <w:lang w:val="ru-RU"/>
        </w:rPr>
        <w:t xml:space="preserve"> работу различных международных организаций, соответствующих партнерских организаций и инициатив по продвижению практики в области биоразнообразия, например, деятельность Организации Объединенных Наций по окружающей среде, Единой сети планеты, Глобального договора Организации Объединенных Наций, Статистического отдела Организации Объединенных Наций, Конвенции по сохранению мигрирующих видов диких животных и ее многосторонней целевой группы по энергетике, </w:t>
      </w:r>
      <w:r w:rsidRPr="007905E3">
        <w:rPr>
          <w:snapToGrid w:val="0"/>
          <w:szCs w:val="22"/>
          <w:lang w:val="ru-RU"/>
        </w:rPr>
        <w:t>Конференци</w:t>
      </w:r>
      <w:r>
        <w:rPr>
          <w:snapToGrid w:val="0"/>
          <w:szCs w:val="22"/>
          <w:lang w:val="ru-RU"/>
        </w:rPr>
        <w:t>и</w:t>
      </w:r>
      <w:r w:rsidRPr="007905E3">
        <w:rPr>
          <w:snapToGrid w:val="0"/>
          <w:szCs w:val="22"/>
          <w:lang w:val="ru-RU"/>
        </w:rPr>
        <w:t xml:space="preserve"> Организации Объединенных Наций по торговле и развитию</w:t>
      </w:r>
      <w:r>
        <w:rPr>
          <w:snapToGrid w:val="0"/>
          <w:szCs w:val="22"/>
          <w:lang w:val="ru-RU"/>
        </w:rPr>
        <w:t xml:space="preserve"> и ее </w:t>
      </w:r>
      <w:r w:rsidRPr="000B18A5">
        <w:rPr>
          <w:snapToGrid w:val="0"/>
          <w:szCs w:val="22"/>
          <w:lang w:val="ru-RU"/>
        </w:rPr>
        <w:t xml:space="preserve">Инициативы </w:t>
      </w:r>
      <w:r>
        <w:rPr>
          <w:snapToGrid w:val="0"/>
          <w:szCs w:val="22"/>
          <w:lang w:val="ru-RU"/>
        </w:rPr>
        <w:t>«</w:t>
      </w:r>
      <w:proofErr w:type="spellStart"/>
      <w:r w:rsidRPr="000B18A5">
        <w:rPr>
          <w:snapToGrid w:val="0"/>
          <w:szCs w:val="22"/>
          <w:lang w:val="ru-RU"/>
        </w:rPr>
        <w:t>Биотрейд</w:t>
      </w:r>
      <w:proofErr w:type="spellEnd"/>
      <w:r>
        <w:rPr>
          <w:snapToGrid w:val="0"/>
          <w:szCs w:val="22"/>
          <w:lang w:val="ru-RU"/>
        </w:rPr>
        <w:t xml:space="preserve">», Международного союза охраны природы, Международного совета комплексной системы отчетности, Кембриджского института по вопросам лидерства в области устойчивости, Коалиции природного капитала и ее рабочей группы по биоразнообразию и Глобальной инициативы по отчетности, </w:t>
      </w:r>
    </w:p>
    <w:p w14:paraId="5170CDFB"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szCs w:val="22"/>
          <w:lang w:val="ru-RU"/>
        </w:rPr>
      </w:pPr>
      <w:r>
        <w:rPr>
          <w:i/>
          <w:iCs/>
          <w:snapToGrid w:val="0"/>
          <w:szCs w:val="22"/>
          <w:lang w:val="ru-RU"/>
        </w:rPr>
        <w:t>принимая к сведению</w:t>
      </w:r>
      <w:r>
        <w:rPr>
          <w:snapToGrid w:val="0"/>
          <w:szCs w:val="22"/>
          <w:lang w:val="ru-RU"/>
        </w:rPr>
        <w:t xml:space="preserve"> «Перспективу в области городов и биоразнообразия»</w:t>
      </w:r>
      <w:r w:rsidRPr="00E855A5">
        <w:rPr>
          <w:iCs/>
          <w:snapToGrid w:val="0"/>
          <w:kern w:val="22"/>
          <w:szCs w:val="22"/>
          <w:vertAlign w:val="superscript"/>
          <w:lang w:val="ru-RU"/>
        </w:rPr>
        <w:footnoteReference w:id="6"/>
      </w:r>
      <w:r>
        <w:rPr>
          <w:snapToGrid w:val="0"/>
          <w:szCs w:val="22"/>
          <w:lang w:val="ru-RU"/>
        </w:rPr>
        <w:t>, Киотскую декларацию по устойчивым городам и населенным пунктам для всех</w:t>
      </w:r>
      <w:r>
        <w:rPr>
          <w:snapToGrid w:val="0"/>
          <w:szCs w:val="22"/>
          <w:vertAlign w:val="superscript"/>
          <w:lang w:val="ru-RU"/>
        </w:rPr>
        <w:footnoteReference w:id="7"/>
      </w:r>
      <w:r>
        <w:rPr>
          <w:snapToGrid w:val="0"/>
          <w:szCs w:val="22"/>
          <w:lang w:val="ru-RU"/>
        </w:rPr>
        <w:t xml:space="preserve"> и доклад Международной группы по устойчивому регулированию ресурсов</w:t>
      </w:r>
      <w:r>
        <w:rPr>
          <w:snapToGrid w:val="0"/>
          <w:szCs w:val="22"/>
          <w:vertAlign w:val="superscript"/>
          <w:lang w:val="ru-RU"/>
        </w:rPr>
        <w:footnoteReference w:id="8"/>
      </w:r>
      <w:r>
        <w:rPr>
          <w:snapToGrid w:val="0"/>
          <w:szCs w:val="22"/>
          <w:lang w:val="ru-RU"/>
        </w:rPr>
        <w:t>, а также содержащиеся в них основные положения об актуализации тематики биоразнообразия на уровне городов,</w:t>
      </w:r>
    </w:p>
    <w:p w14:paraId="6F9B00F4"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i/>
          <w:iCs/>
          <w:snapToGrid w:val="0"/>
          <w:szCs w:val="22"/>
          <w:lang w:val="ru-RU"/>
        </w:rPr>
        <w:t>признавая,</w:t>
      </w:r>
      <w:r>
        <w:rPr>
          <w:iCs/>
          <w:snapToGrid w:val="0"/>
          <w:szCs w:val="22"/>
          <w:lang w:val="ru-RU"/>
        </w:rPr>
        <w:t xml:space="preserve"> что актуализация тематики биоразнообразия имеет решающее значение для достижения целей Конвенции, Стратегического плана по сохранению и устойчивому использованию биоразнообразия на 2011-2020 годы, целей в области сохранения и устойчивого использования биоразнообразия, принятых в </w:t>
      </w:r>
      <w:proofErr w:type="spellStart"/>
      <w:r>
        <w:rPr>
          <w:iCs/>
          <w:snapToGrid w:val="0"/>
          <w:szCs w:val="22"/>
          <w:lang w:val="ru-RU"/>
        </w:rPr>
        <w:t>Айти</w:t>
      </w:r>
      <w:proofErr w:type="spellEnd"/>
      <w:r>
        <w:rPr>
          <w:iCs/>
          <w:snapToGrid w:val="0"/>
          <w:szCs w:val="22"/>
          <w:lang w:val="ru-RU"/>
        </w:rPr>
        <w:t xml:space="preserve"> и </w:t>
      </w:r>
      <w:r>
        <w:rPr>
          <w:szCs w:val="22"/>
          <w:lang w:val="ru-RU"/>
        </w:rPr>
        <w:t xml:space="preserve">Концепции в области биоразнообразия на период до 2050 года и что она должна оставаться одним из ключевых элементов глобальной рамочной программы в области биоразнообразия на период после 2020 года, чтобы добиться трансформационных изменений, требуемых во всем обществе и во всех экономиках, включая изменения в поведении и процессах принятия решений на всех уровнях, </w:t>
      </w:r>
    </w:p>
    <w:p w14:paraId="28808AA0"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1.</w:t>
      </w:r>
      <w:r>
        <w:rPr>
          <w:i/>
          <w:snapToGrid w:val="0"/>
          <w:kern w:val="22"/>
          <w:szCs w:val="22"/>
          <w:lang w:val="ru-RU"/>
        </w:rPr>
        <w:tab/>
        <w:t xml:space="preserve">приветствует </w:t>
      </w:r>
      <w:r>
        <w:rPr>
          <w:snapToGrid w:val="0"/>
          <w:kern w:val="22"/>
          <w:szCs w:val="22"/>
          <w:lang w:val="ru-RU"/>
        </w:rPr>
        <w:t>доклад международного семинара экспертов по актуализации тематики биоразнообразия «Путь перед нами: прогресс в области актуализации биоразнообразия в интересах благополучия»</w:t>
      </w:r>
      <w:r>
        <w:rPr>
          <w:snapToGrid w:val="0"/>
          <w:kern w:val="22"/>
          <w:szCs w:val="22"/>
          <w:vertAlign w:val="superscript"/>
          <w:lang w:val="ru-RU"/>
        </w:rPr>
        <w:footnoteReference w:id="9"/>
      </w:r>
      <w:r>
        <w:rPr>
          <w:snapToGrid w:val="0"/>
          <w:kern w:val="22"/>
          <w:szCs w:val="22"/>
          <w:lang w:val="ru-RU"/>
        </w:rPr>
        <w:t>;</w:t>
      </w:r>
    </w:p>
    <w:p w14:paraId="6652EADF"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lastRenderedPageBreak/>
        <w:t>2.</w:t>
      </w:r>
      <w:r>
        <w:rPr>
          <w:i/>
          <w:snapToGrid w:val="0"/>
          <w:kern w:val="22"/>
          <w:szCs w:val="22"/>
          <w:lang w:val="ru-RU"/>
        </w:rPr>
        <w:tab/>
        <w:t xml:space="preserve">приветствует также </w:t>
      </w:r>
      <w:r>
        <w:rPr>
          <w:snapToGrid w:val="0"/>
          <w:kern w:val="22"/>
          <w:szCs w:val="22"/>
          <w:lang w:val="ru-RU"/>
        </w:rPr>
        <w:t>аналитическое резюме доклада международного семинара экспертов по вопросам актуализации биоразнообразия в секторах энергетики, горнодобывающей промышленности, инфраструктуры, обрабатывающей и перерабатывающей промышленности</w:t>
      </w:r>
      <w:r>
        <w:rPr>
          <w:snapToGrid w:val="0"/>
          <w:kern w:val="22"/>
          <w:szCs w:val="22"/>
          <w:vertAlign w:val="superscript"/>
          <w:lang w:val="ru-RU"/>
        </w:rPr>
        <w:footnoteReference w:id="10"/>
      </w:r>
      <w:r>
        <w:rPr>
          <w:snapToGrid w:val="0"/>
          <w:kern w:val="22"/>
          <w:szCs w:val="22"/>
          <w:lang w:val="ru-RU"/>
        </w:rPr>
        <w:t>;</w:t>
      </w:r>
    </w:p>
    <w:p w14:paraId="1609698C"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3.</w:t>
      </w:r>
      <w:r>
        <w:rPr>
          <w:i/>
          <w:snapToGrid w:val="0"/>
          <w:kern w:val="22"/>
          <w:szCs w:val="22"/>
          <w:lang w:val="ru-RU"/>
        </w:rPr>
        <w:tab/>
      </w:r>
      <w:r>
        <w:rPr>
          <w:i/>
          <w:iCs/>
          <w:snapToGrid w:val="0"/>
          <w:kern w:val="22"/>
          <w:szCs w:val="22"/>
          <w:lang w:val="ru-RU"/>
        </w:rPr>
        <w:t xml:space="preserve">отмечает </w:t>
      </w:r>
      <w:r>
        <w:rPr>
          <w:iCs/>
          <w:snapToGrid w:val="0"/>
          <w:kern w:val="22"/>
          <w:szCs w:val="22"/>
          <w:lang w:val="ru-RU"/>
        </w:rPr>
        <w:t>важность рассмотрения эффективности процесса актуализации тематики биоразнообразия и возникающих в этой связи трудностей включая, вопросы, касающиеся необходимости создания потенциала, передачи технологии, мобилизации и предоставления финансовых средств, в том числе посредством существующих двусторонних, региональных и многосторонних механизмов</w:t>
      </w:r>
      <w:r>
        <w:rPr>
          <w:snapToGrid w:val="0"/>
          <w:kern w:val="22"/>
          <w:szCs w:val="22"/>
          <w:lang w:val="ru-RU"/>
        </w:rPr>
        <w:t>;</w:t>
      </w:r>
    </w:p>
    <w:p w14:paraId="0222CEFE"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4.</w:t>
      </w:r>
      <w:r>
        <w:rPr>
          <w:snapToGrid w:val="0"/>
          <w:kern w:val="22"/>
          <w:szCs w:val="22"/>
          <w:lang w:val="ru-RU"/>
        </w:rPr>
        <w:tab/>
      </w:r>
      <w:r w:rsidRPr="00DF5525">
        <w:rPr>
          <w:i/>
          <w:snapToGrid w:val="0"/>
          <w:kern w:val="22"/>
          <w:szCs w:val="22"/>
          <w:lang w:val="ru-RU"/>
        </w:rPr>
        <w:t>отмечает также</w:t>
      </w:r>
      <w:r w:rsidRPr="004C3AF8">
        <w:rPr>
          <w:snapToGrid w:val="0"/>
          <w:kern w:val="22"/>
          <w:szCs w:val="22"/>
          <w:lang w:val="ru-RU"/>
        </w:rPr>
        <w:t xml:space="preserve"> важно</w:t>
      </w:r>
      <w:r>
        <w:rPr>
          <w:snapToGrid w:val="0"/>
          <w:kern w:val="22"/>
          <w:szCs w:val="22"/>
          <w:lang w:val="ru-RU"/>
        </w:rPr>
        <w:t>е значение</w:t>
      </w:r>
      <w:r w:rsidRPr="004C3AF8">
        <w:rPr>
          <w:snapToGrid w:val="0"/>
          <w:kern w:val="22"/>
          <w:szCs w:val="22"/>
          <w:lang w:val="ru-RU"/>
        </w:rPr>
        <w:t xml:space="preserve"> создания условий для реализации </w:t>
      </w:r>
      <w:r>
        <w:rPr>
          <w:snapToGrid w:val="0"/>
          <w:kern w:val="22"/>
          <w:szCs w:val="22"/>
          <w:lang w:val="ru-RU"/>
        </w:rPr>
        <w:t>коммерческих</w:t>
      </w:r>
      <w:r w:rsidRPr="004C3AF8">
        <w:rPr>
          <w:snapToGrid w:val="0"/>
          <w:kern w:val="22"/>
          <w:szCs w:val="22"/>
          <w:lang w:val="ru-RU"/>
        </w:rPr>
        <w:t xml:space="preserve"> инициатив в поддержку актуализации тематики биоразнообразия</w:t>
      </w:r>
      <w:r>
        <w:rPr>
          <w:snapToGrid w:val="0"/>
          <w:kern w:val="22"/>
          <w:szCs w:val="22"/>
          <w:lang w:val="ru-RU"/>
        </w:rPr>
        <w:t>;</w:t>
      </w:r>
    </w:p>
    <w:p w14:paraId="0C6BA36B"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5.</w:t>
      </w:r>
      <w:r>
        <w:rPr>
          <w:i/>
          <w:snapToGrid w:val="0"/>
          <w:kern w:val="22"/>
          <w:szCs w:val="22"/>
          <w:lang w:val="ru-RU"/>
        </w:rPr>
        <w:tab/>
      </w:r>
      <w:r>
        <w:rPr>
          <w:i/>
          <w:iCs/>
          <w:snapToGrid w:val="0"/>
          <w:kern w:val="22"/>
          <w:szCs w:val="22"/>
          <w:lang w:val="ru-RU"/>
        </w:rPr>
        <w:t>приветствует</w:t>
      </w:r>
      <w:r>
        <w:rPr>
          <w:snapToGrid w:val="0"/>
          <w:kern w:val="22"/>
          <w:szCs w:val="22"/>
          <w:lang w:val="ru-RU"/>
        </w:rPr>
        <w:t xml:space="preserve"> пересмотренную типологию мер по представлению отчетности по биоразнообразию и соответствующие руководящие указания, подготовленные Исполнительным секретарем</w:t>
      </w:r>
      <w:r>
        <w:rPr>
          <w:snapToGrid w:val="0"/>
          <w:kern w:val="22"/>
          <w:szCs w:val="22"/>
          <w:vertAlign w:val="superscript"/>
          <w:lang w:val="ru-RU"/>
        </w:rPr>
        <w:footnoteReference w:id="11"/>
      </w:r>
      <w:r>
        <w:rPr>
          <w:snapToGrid w:val="0"/>
          <w:kern w:val="22"/>
          <w:szCs w:val="22"/>
          <w:lang w:val="ru-RU"/>
        </w:rPr>
        <w:t>;</w:t>
      </w:r>
    </w:p>
    <w:p w14:paraId="1868FBBE"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6.</w:t>
      </w:r>
      <w:r>
        <w:rPr>
          <w:i/>
          <w:snapToGrid w:val="0"/>
          <w:kern w:val="22"/>
          <w:szCs w:val="22"/>
          <w:lang w:val="ru-RU"/>
        </w:rPr>
        <w:tab/>
      </w:r>
      <w:r>
        <w:rPr>
          <w:i/>
          <w:iCs/>
          <w:snapToGrid w:val="0"/>
          <w:kern w:val="22"/>
          <w:szCs w:val="22"/>
          <w:lang w:val="ru-RU"/>
        </w:rPr>
        <w:t>признает</w:t>
      </w:r>
      <w:r>
        <w:rPr>
          <w:snapToGrid w:val="0"/>
          <w:kern w:val="22"/>
          <w:szCs w:val="22"/>
          <w:lang w:val="ru-RU"/>
        </w:rPr>
        <w:t xml:space="preserve">, что, несмотря на существование политических мер и инструментов для решения вопросов сохранения и устойчивого использования биоразнообразия, все еще остаются возможности для актуализации тематики биоразнообразия в энергетическом, горнодобывающем, инфраструктурном, производственном и перерабатывающем секторах, в том числе в отношении комплексного пространственного и стратегического планирования, разработки проектов, принятия решений, а также экономической и </w:t>
      </w:r>
      <w:proofErr w:type="spellStart"/>
      <w:r>
        <w:rPr>
          <w:snapToGrid w:val="0"/>
          <w:kern w:val="22"/>
          <w:szCs w:val="22"/>
          <w:lang w:val="ru-RU"/>
        </w:rPr>
        <w:t>общесекторальной</w:t>
      </w:r>
      <w:proofErr w:type="spellEnd"/>
      <w:r>
        <w:rPr>
          <w:snapToGrid w:val="0"/>
          <w:kern w:val="22"/>
          <w:szCs w:val="22"/>
          <w:lang w:val="ru-RU"/>
        </w:rPr>
        <w:t xml:space="preserve"> политики, включая </w:t>
      </w:r>
      <w:r w:rsidRPr="00951BAA">
        <w:rPr>
          <w:snapToGrid w:val="0"/>
          <w:kern w:val="22"/>
          <w:szCs w:val="22"/>
          <w:lang w:val="ru-RU"/>
        </w:rPr>
        <w:t>мер</w:t>
      </w:r>
      <w:r>
        <w:rPr>
          <w:snapToGrid w:val="0"/>
          <w:kern w:val="22"/>
          <w:szCs w:val="22"/>
          <w:lang w:val="ru-RU"/>
        </w:rPr>
        <w:t>ы</w:t>
      </w:r>
      <w:r w:rsidRPr="00951BAA">
        <w:rPr>
          <w:snapToGrid w:val="0"/>
          <w:kern w:val="22"/>
          <w:szCs w:val="22"/>
          <w:lang w:val="ru-RU"/>
        </w:rPr>
        <w:t xml:space="preserve"> стимулирования</w:t>
      </w:r>
      <w:r>
        <w:rPr>
          <w:snapToGrid w:val="0"/>
          <w:kern w:val="22"/>
          <w:szCs w:val="22"/>
          <w:lang w:val="ru-RU"/>
        </w:rPr>
        <w:t xml:space="preserve">, предусмотренные в </w:t>
      </w:r>
      <w:r w:rsidRPr="002739ED">
        <w:rPr>
          <w:snapToGrid w:val="0"/>
          <w:kern w:val="22"/>
          <w:szCs w:val="22"/>
          <w:lang w:val="ru-RU"/>
        </w:rPr>
        <w:t>целевой задач</w:t>
      </w:r>
      <w:r>
        <w:rPr>
          <w:snapToGrid w:val="0"/>
          <w:kern w:val="22"/>
          <w:szCs w:val="22"/>
          <w:lang w:val="ru-RU"/>
        </w:rPr>
        <w:t>е</w:t>
      </w:r>
      <w:r w:rsidRPr="002739ED">
        <w:rPr>
          <w:snapToGrid w:val="0"/>
          <w:kern w:val="22"/>
          <w:szCs w:val="22"/>
          <w:lang w:val="ru-RU"/>
        </w:rPr>
        <w:t xml:space="preserve"> 3 по сохранению и устойчивому использованию биоразнообразия, принятой в </w:t>
      </w:r>
      <w:proofErr w:type="spellStart"/>
      <w:r w:rsidRPr="002739ED">
        <w:rPr>
          <w:snapToGrid w:val="0"/>
          <w:kern w:val="22"/>
          <w:szCs w:val="22"/>
          <w:lang w:val="ru-RU"/>
        </w:rPr>
        <w:t>Айти</w:t>
      </w:r>
      <w:proofErr w:type="spellEnd"/>
      <w:r>
        <w:rPr>
          <w:snapToGrid w:val="0"/>
          <w:kern w:val="22"/>
          <w:szCs w:val="22"/>
          <w:lang w:val="ru-RU"/>
        </w:rPr>
        <w:t>;</w:t>
      </w:r>
    </w:p>
    <w:p w14:paraId="0E8E7784"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7.</w:t>
      </w:r>
      <w:r>
        <w:rPr>
          <w:snapToGrid w:val="0"/>
          <w:kern w:val="22"/>
          <w:szCs w:val="22"/>
          <w:lang w:val="ru-RU"/>
        </w:rPr>
        <w:tab/>
      </w:r>
      <w:r w:rsidRPr="004B57EC">
        <w:rPr>
          <w:i/>
          <w:snapToGrid w:val="0"/>
          <w:kern w:val="22"/>
          <w:szCs w:val="22"/>
          <w:lang w:val="ru-RU"/>
        </w:rPr>
        <w:t>признает</w:t>
      </w:r>
      <w:r w:rsidRPr="0014282E">
        <w:rPr>
          <w:snapToGrid w:val="0"/>
          <w:kern w:val="22"/>
          <w:szCs w:val="22"/>
          <w:lang w:val="ru-RU"/>
        </w:rPr>
        <w:t xml:space="preserve"> важнейшую роль, которую могут играть многосторонние банки развития, страховые компании, деловой сектор, финансовые учреждения и другие источники финансовых инвестиций в деле учета экологических и социальных гарантий и передовой практики во избежание нанесения непоправимого ущерба биоразнообразию и экологической инфраструктуре;</w:t>
      </w:r>
    </w:p>
    <w:p w14:paraId="0A8BC2D5"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8.</w:t>
      </w:r>
      <w:r>
        <w:rPr>
          <w:snapToGrid w:val="0"/>
          <w:kern w:val="22"/>
          <w:szCs w:val="22"/>
          <w:lang w:val="ru-RU"/>
        </w:rPr>
        <w:tab/>
      </w:r>
      <w:r>
        <w:rPr>
          <w:i/>
          <w:snapToGrid w:val="0"/>
          <w:kern w:val="22"/>
          <w:szCs w:val="22"/>
          <w:lang w:val="ru-RU"/>
        </w:rPr>
        <w:t>также признает</w:t>
      </w:r>
      <w:r>
        <w:rPr>
          <w:snapToGrid w:val="0"/>
          <w:kern w:val="22"/>
          <w:szCs w:val="22"/>
          <w:lang w:val="ru-RU"/>
        </w:rPr>
        <w:t xml:space="preserve"> наличие возможностей для более широкого применения оценки воздействия на биоразнообразие, а также учета вопросов биоразнообразия при </w:t>
      </w:r>
      <w:r w:rsidRPr="005B38E1">
        <w:rPr>
          <w:snapToGrid w:val="0"/>
          <w:kern w:val="22"/>
          <w:szCs w:val="22"/>
          <w:lang w:val="ru-RU"/>
        </w:rPr>
        <w:t>анализ</w:t>
      </w:r>
      <w:r>
        <w:rPr>
          <w:snapToGrid w:val="0"/>
          <w:kern w:val="22"/>
          <w:szCs w:val="22"/>
          <w:lang w:val="ru-RU"/>
        </w:rPr>
        <w:t>е</w:t>
      </w:r>
      <w:r w:rsidRPr="005B38E1">
        <w:rPr>
          <w:snapToGrid w:val="0"/>
          <w:kern w:val="22"/>
          <w:szCs w:val="22"/>
          <w:lang w:val="ru-RU"/>
        </w:rPr>
        <w:t xml:space="preserve"> экономической целесообразности </w:t>
      </w:r>
      <w:r>
        <w:rPr>
          <w:snapToGrid w:val="0"/>
          <w:kern w:val="22"/>
          <w:szCs w:val="22"/>
          <w:lang w:val="ru-RU"/>
        </w:rPr>
        <w:t xml:space="preserve">и оценке рисков и оповещении о рисках, в частности стратегической экологической оценки политических мер, планов и программ, использования пространственного планирования на национальном, региональном и межрегиональном уровнях, </w:t>
      </w:r>
      <w:r w:rsidRPr="00DF6469">
        <w:rPr>
          <w:snapToGrid w:val="0"/>
          <w:kern w:val="22"/>
          <w:szCs w:val="22"/>
          <w:lang w:val="ru-RU"/>
        </w:rPr>
        <w:t xml:space="preserve">а также </w:t>
      </w:r>
      <w:r>
        <w:rPr>
          <w:snapToGrid w:val="0"/>
          <w:kern w:val="22"/>
          <w:szCs w:val="22"/>
          <w:lang w:val="ru-RU"/>
        </w:rPr>
        <w:t xml:space="preserve">для </w:t>
      </w:r>
      <w:r w:rsidRPr="00DF6469">
        <w:rPr>
          <w:snapToGrid w:val="0"/>
          <w:kern w:val="22"/>
          <w:szCs w:val="22"/>
          <w:lang w:val="ru-RU"/>
        </w:rPr>
        <w:t>корректировк</w:t>
      </w:r>
      <w:r>
        <w:rPr>
          <w:snapToGrid w:val="0"/>
          <w:kern w:val="22"/>
          <w:szCs w:val="22"/>
          <w:lang w:val="ru-RU"/>
        </w:rPr>
        <w:t>и</w:t>
      </w:r>
      <w:r w:rsidRPr="00DF6469">
        <w:rPr>
          <w:snapToGrid w:val="0"/>
          <w:kern w:val="22"/>
          <w:szCs w:val="22"/>
          <w:lang w:val="ru-RU"/>
        </w:rPr>
        <w:t xml:space="preserve"> нормативно-правовой базы в целях поощрения оценки и раскрытия финансовых рисков</w:t>
      </w:r>
      <w:r>
        <w:rPr>
          <w:snapToGrid w:val="0"/>
          <w:kern w:val="22"/>
          <w:szCs w:val="22"/>
          <w:lang w:val="ru-RU"/>
        </w:rPr>
        <w:t>,</w:t>
      </w:r>
      <w:r w:rsidRPr="00DF6469">
        <w:rPr>
          <w:snapToGrid w:val="0"/>
          <w:kern w:val="22"/>
          <w:szCs w:val="22"/>
          <w:lang w:val="ru-RU"/>
        </w:rPr>
        <w:t xml:space="preserve"> связанных </w:t>
      </w:r>
      <w:r>
        <w:rPr>
          <w:snapToGrid w:val="0"/>
          <w:kern w:val="22"/>
          <w:szCs w:val="22"/>
          <w:lang w:val="ru-RU"/>
        </w:rPr>
        <w:t xml:space="preserve">с </w:t>
      </w:r>
      <w:r w:rsidRPr="00DF6469">
        <w:rPr>
          <w:snapToGrid w:val="0"/>
          <w:kern w:val="22"/>
          <w:szCs w:val="22"/>
          <w:lang w:val="ru-RU"/>
        </w:rPr>
        <w:t>утрат</w:t>
      </w:r>
      <w:r>
        <w:rPr>
          <w:snapToGrid w:val="0"/>
          <w:kern w:val="22"/>
          <w:szCs w:val="22"/>
          <w:lang w:val="ru-RU"/>
        </w:rPr>
        <w:t>ой</w:t>
      </w:r>
      <w:r w:rsidRPr="00DF6469">
        <w:rPr>
          <w:snapToGrid w:val="0"/>
          <w:kern w:val="22"/>
          <w:szCs w:val="22"/>
          <w:lang w:val="ru-RU"/>
        </w:rPr>
        <w:t xml:space="preserve"> биоразнообразия, </w:t>
      </w:r>
      <w:r>
        <w:rPr>
          <w:snapToGrid w:val="0"/>
          <w:kern w:val="22"/>
          <w:szCs w:val="22"/>
          <w:lang w:val="ru-RU"/>
        </w:rPr>
        <w:t>для</w:t>
      </w:r>
      <w:r w:rsidRPr="00DF6469">
        <w:rPr>
          <w:snapToGrid w:val="0"/>
          <w:kern w:val="22"/>
          <w:szCs w:val="22"/>
          <w:lang w:val="ru-RU"/>
        </w:rPr>
        <w:t xml:space="preserve"> инвестор</w:t>
      </w:r>
      <w:r>
        <w:rPr>
          <w:snapToGrid w:val="0"/>
          <w:kern w:val="22"/>
          <w:szCs w:val="22"/>
          <w:lang w:val="ru-RU"/>
        </w:rPr>
        <w:t>ов</w:t>
      </w:r>
      <w:r w:rsidRPr="00DF6469">
        <w:rPr>
          <w:snapToGrid w:val="0"/>
          <w:kern w:val="22"/>
          <w:szCs w:val="22"/>
          <w:lang w:val="ru-RU"/>
        </w:rPr>
        <w:t xml:space="preserve"> и предприяти</w:t>
      </w:r>
      <w:r>
        <w:rPr>
          <w:snapToGrid w:val="0"/>
          <w:kern w:val="22"/>
          <w:szCs w:val="22"/>
          <w:lang w:val="ru-RU"/>
        </w:rPr>
        <w:t>й;</w:t>
      </w:r>
    </w:p>
    <w:p w14:paraId="2EBE263B" w14:textId="77777777" w:rsidR="00E855A5" w:rsidRDefault="00E855A5" w:rsidP="00E855A5">
      <w:pPr>
        <w:suppressLineNumbers/>
        <w:kinsoku w:val="0"/>
        <w:overflowPunct w:val="0"/>
        <w:autoSpaceDE w:val="0"/>
        <w:autoSpaceDN w:val="0"/>
        <w:adjustRightInd w:val="0"/>
        <w:snapToGrid w:val="0"/>
        <w:spacing w:before="120" w:after="120"/>
        <w:ind w:firstLine="731"/>
        <w:rPr>
          <w:snapToGrid w:val="0"/>
          <w:kern w:val="22"/>
          <w:szCs w:val="22"/>
          <w:lang w:val="ru-RU"/>
        </w:rPr>
      </w:pPr>
      <w:r>
        <w:rPr>
          <w:snapToGrid w:val="0"/>
          <w:kern w:val="22"/>
          <w:szCs w:val="22"/>
          <w:lang w:val="ru-RU"/>
        </w:rPr>
        <w:t>9.</w:t>
      </w:r>
      <w:r>
        <w:rPr>
          <w:snapToGrid w:val="0"/>
          <w:kern w:val="22"/>
          <w:szCs w:val="22"/>
          <w:lang w:val="ru-RU"/>
        </w:rPr>
        <w:tab/>
      </w:r>
      <w:r>
        <w:rPr>
          <w:i/>
          <w:snapToGrid w:val="0"/>
          <w:kern w:val="22"/>
          <w:szCs w:val="22"/>
          <w:lang w:val="ru-RU"/>
        </w:rPr>
        <w:t>приветствует</w:t>
      </w:r>
      <w:r>
        <w:rPr>
          <w:snapToGrid w:val="0"/>
          <w:kern w:val="22"/>
          <w:szCs w:val="22"/>
          <w:lang w:val="ru-RU"/>
        </w:rPr>
        <w:t xml:space="preserve"> резолюцию </w:t>
      </w:r>
      <w:r w:rsidR="001B222A">
        <w:fldChar w:fldCharType="begin"/>
      </w:r>
      <w:r w:rsidR="001B222A" w:rsidRPr="00351BAE">
        <w:rPr>
          <w:lang w:val="ru-RU"/>
        </w:rPr>
        <w:instrText xml:space="preserve"> </w:instrText>
      </w:r>
      <w:r w:rsidR="001B222A">
        <w:instrText>HYPERLINK</w:instrText>
      </w:r>
      <w:r w:rsidR="001B222A" w:rsidRPr="00351BAE">
        <w:rPr>
          <w:lang w:val="ru-RU"/>
        </w:rPr>
        <w:instrText xml:space="preserve"> "</w:instrText>
      </w:r>
      <w:r w:rsidR="001B222A">
        <w:instrText>https</w:instrText>
      </w:r>
      <w:r w:rsidR="001B222A" w:rsidRPr="00351BAE">
        <w:rPr>
          <w:lang w:val="ru-RU"/>
        </w:rPr>
        <w:instrText>://</w:instrText>
      </w:r>
      <w:r w:rsidR="001B222A">
        <w:instrText>papersmart</w:instrText>
      </w:r>
      <w:r w:rsidR="001B222A" w:rsidRPr="00351BAE">
        <w:rPr>
          <w:lang w:val="ru-RU"/>
        </w:rPr>
        <w:instrText>.</w:instrText>
      </w:r>
      <w:r w:rsidR="001B222A">
        <w:instrText>unon</w:instrText>
      </w:r>
      <w:r w:rsidR="001B222A" w:rsidRPr="00351BAE">
        <w:rPr>
          <w:lang w:val="ru-RU"/>
        </w:rPr>
        <w:instrText>.</w:instrText>
      </w:r>
      <w:r w:rsidR="001B222A">
        <w:instrText>org</w:instrText>
      </w:r>
      <w:r w:rsidR="001B222A" w:rsidRPr="00351BAE">
        <w:rPr>
          <w:lang w:val="ru-RU"/>
        </w:rPr>
        <w:instrText>/</w:instrText>
      </w:r>
      <w:r w:rsidR="001B222A">
        <w:instrText>resolution</w:instrText>
      </w:r>
      <w:r w:rsidR="001B222A" w:rsidRPr="00351BAE">
        <w:rPr>
          <w:lang w:val="ru-RU"/>
        </w:rPr>
        <w:instrText>/</w:instrText>
      </w:r>
      <w:r w:rsidR="001B222A">
        <w:instrText>uploads</w:instrText>
      </w:r>
      <w:r w:rsidR="001B222A" w:rsidRPr="00351BAE">
        <w:rPr>
          <w:lang w:val="ru-RU"/>
        </w:rPr>
        <w:instrText>/</w:instrText>
      </w:r>
      <w:r w:rsidR="001B222A">
        <w:instrText>k</w:instrText>
      </w:r>
      <w:r w:rsidR="001B222A" w:rsidRPr="00351BAE">
        <w:rPr>
          <w:lang w:val="ru-RU"/>
        </w:rPr>
        <w:instrText>1800176.</w:instrText>
      </w:r>
      <w:r w:rsidR="001B222A">
        <w:instrText>russian</w:instrText>
      </w:r>
      <w:r w:rsidR="001B222A" w:rsidRPr="00351BAE">
        <w:rPr>
          <w:lang w:val="ru-RU"/>
        </w:rPr>
        <w:instrText>.</w:instrText>
      </w:r>
      <w:r w:rsidR="001B222A">
        <w:instrText>pdf</w:instrText>
      </w:r>
      <w:r w:rsidR="001B222A" w:rsidRPr="00351BAE">
        <w:rPr>
          <w:lang w:val="ru-RU"/>
        </w:rPr>
        <w:instrText xml:space="preserve">" </w:instrText>
      </w:r>
      <w:r w:rsidR="001B222A">
        <w:fldChar w:fldCharType="separate"/>
      </w:r>
      <w:r>
        <w:rPr>
          <w:rStyle w:val="Hyperlink"/>
          <w:snapToGrid w:val="0"/>
          <w:kern w:val="22"/>
          <w:szCs w:val="22"/>
          <w:lang w:val="ru-RU"/>
        </w:rPr>
        <w:t>3/2</w:t>
      </w:r>
      <w:r w:rsidR="001B222A">
        <w:rPr>
          <w:rStyle w:val="Hyperlink"/>
          <w:snapToGrid w:val="0"/>
          <w:kern w:val="22"/>
          <w:szCs w:val="22"/>
          <w:lang w:val="ru-RU"/>
        </w:rPr>
        <w:fldChar w:fldCharType="end"/>
      </w:r>
      <w:r>
        <w:rPr>
          <w:snapToGrid w:val="0"/>
          <w:kern w:val="22"/>
          <w:szCs w:val="22"/>
          <w:lang w:val="ru-RU"/>
        </w:rPr>
        <w:t xml:space="preserve"> Ассамблеи Организации Объединенных Наций по окружающей среде о смягчении последствий загрязнения путем актуализации вопросов биоразнообразия в ключевых секторах;</w:t>
      </w:r>
    </w:p>
    <w:p w14:paraId="4FCD7425"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10.</w:t>
      </w:r>
      <w:r>
        <w:rPr>
          <w:snapToGrid w:val="0"/>
          <w:kern w:val="22"/>
          <w:szCs w:val="22"/>
          <w:lang w:val="ru-RU"/>
        </w:rPr>
        <w:tab/>
      </w:r>
      <w:r>
        <w:rPr>
          <w:i/>
          <w:snapToGrid w:val="0"/>
          <w:kern w:val="22"/>
          <w:szCs w:val="22"/>
          <w:lang w:val="ru-RU"/>
        </w:rPr>
        <w:t>также приветствует</w:t>
      </w:r>
      <w:r>
        <w:rPr>
          <w:snapToGrid w:val="0"/>
          <w:kern w:val="22"/>
          <w:szCs w:val="22"/>
          <w:lang w:val="ru-RU"/>
        </w:rPr>
        <w:t xml:space="preserve"> принятое в 2017 году Конференцией Продовольственной и сельскохозяйственной организации Объединенных Наций решение о том, что Продовольственная и сельскохозяйственная организация Объединенных Наций будет действовать в качестве Платформы по актуализации тематики биоразнообразия для сельскохозяйственных секторов, а также итоги Многостороннего диалога об актуализации тематики биоразнообразия внутри и на уровне сельскохозяйственных секторов, который проводился Продовольственной и сельскохозяйственной организацией и секретариатом Конвенции о биологическом разнообразии 29-31 мая 2018 года</w:t>
      </w:r>
      <w:r>
        <w:rPr>
          <w:snapToGrid w:val="0"/>
          <w:kern w:val="22"/>
          <w:szCs w:val="22"/>
          <w:vertAlign w:val="superscript"/>
          <w:lang w:val="ru-RU"/>
        </w:rPr>
        <w:footnoteReference w:id="12"/>
      </w:r>
      <w:r>
        <w:rPr>
          <w:snapToGrid w:val="0"/>
          <w:kern w:val="22"/>
          <w:szCs w:val="22"/>
          <w:lang w:val="ru-RU"/>
        </w:rPr>
        <w:t>;</w:t>
      </w:r>
    </w:p>
    <w:p w14:paraId="17ED954F" w14:textId="77777777" w:rsidR="00E855A5" w:rsidRDefault="00E855A5" w:rsidP="00E855A5">
      <w:pPr>
        <w:suppressLineNumbers/>
        <w:kinsoku w:val="0"/>
        <w:overflowPunct w:val="0"/>
        <w:autoSpaceDE w:val="0"/>
        <w:autoSpaceDN w:val="0"/>
        <w:adjustRightInd w:val="0"/>
        <w:snapToGrid w:val="0"/>
        <w:spacing w:before="120" w:after="120"/>
        <w:ind w:firstLine="720"/>
        <w:rPr>
          <w:szCs w:val="22"/>
          <w:lang w:val="ru-RU"/>
        </w:rPr>
      </w:pPr>
      <w:r>
        <w:rPr>
          <w:szCs w:val="22"/>
          <w:lang w:val="ru-RU"/>
        </w:rPr>
        <w:t xml:space="preserve">11. </w:t>
      </w:r>
      <w:r>
        <w:rPr>
          <w:szCs w:val="22"/>
          <w:lang w:val="ru-RU"/>
        </w:rPr>
        <w:tab/>
      </w:r>
      <w:r>
        <w:rPr>
          <w:i/>
          <w:szCs w:val="22"/>
          <w:lang w:val="ru-RU"/>
        </w:rPr>
        <w:t>приветствует</w:t>
      </w:r>
      <w:r>
        <w:rPr>
          <w:szCs w:val="22"/>
          <w:lang w:val="ru-RU"/>
        </w:rPr>
        <w:t xml:space="preserve"> резолюции, принятые Конференцией Сторон Конвенции по сохранению мигрирующих видов диких животных на ее 12-м совещании в поддержку актуализации </w:t>
      </w:r>
      <w:r>
        <w:rPr>
          <w:szCs w:val="22"/>
          <w:lang w:val="ru-RU"/>
        </w:rPr>
        <w:lastRenderedPageBreak/>
        <w:t>тематики биоразнообразия в секторе энергетики</w:t>
      </w:r>
      <w:r>
        <w:rPr>
          <w:rStyle w:val="FootnoteReference"/>
          <w:lang w:val="ru-RU"/>
        </w:rPr>
        <w:footnoteReference w:id="13"/>
      </w:r>
      <w:r>
        <w:rPr>
          <w:szCs w:val="22"/>
          <w:lang w:val="ru-RU"/>
        </w:rPr>
        <w:t xml:space="preserve">, в частности в отношении разработки возобновляемых </w:t>
      </w:r>
      <w:r>
        <w:rPr>
          <w:snapToGrid w:val="0"/>
          <w:kern w:val="22"/>
          <w:szCs w:val="22"/>
          <w:lang w:val="ru-RU"/>
        </w:rPr>
        <w:t>источников</w:t>
      </w:r>
      <w:r>
        <w:rPr>
          <w:szCs w:val="22"/>
          <w:lang w:val="ru-RU"/>
        </w:rPr>
        <w:t xml:space="preserve"> энергии с учетом оценок воздействия на окружающую среду и информации о мониторинге по мере ее поступления, а также в отношении обмена информацией, предоставляемой в рамках более масштабных процессов территориального планирования, и </w:t>
      </w:r>
      <w:r>
        <w:rPr>
          <w:i/>
          <w:szCs w:val="22"/>
          <w:lang w:val="ru-RU"/>
        </w:rPr>
        <w:t>также</w:t>
      </w:r>
      <w:r>
        <w:rPr>
          <w:szCs w:val="22"/>
          <w:lang w:val="ru-RU"/>
        </w:rPr>
        <w:t xml:space="preserve"> </w:t>
      </w:r>
      <w:r>
        <w:rPr>
          <w:i/>
          <w:szCs w:val="22"/>
          <w:lang w:val="ru-RU"/>
        </w:rPr>
        <w:t>приветствует</w:t>
      </w:r>
      <w:r>
        <w:rPr>
          <w:szCs w:val="22"/>
          <w:lang w:val="ru-RU"/>
        </w:rPr>
        <w:t xml:space="preserve"> работу, проделанную Конвенцией по сохранению мигрирующих видов диких животных и ее многосторонней целевой группой по энергетике в области содействия распространению благоприятной для биоразнообразия практики в секторе энергетики;</w:t>
      </w:r>
    </w:p>
    <w:p w14:paraId="1085BC09" w14:textId="77777777" w:rsidR="00E855A5" w:rsidRDefault="00E855A5" w:rsidP="00E855A5">
      <w:pPr>
        <w:suppressLineNumbers/>
        <w:kinsoku w:val="0"/>
        <w:overflowPunct w:val="0"/>
        <w:autoSpaceDE w:val="0"/>
        <w:autoSpaceDN w:val="0"/>
        <w:adjustRightInd w:val="0"/>
        <w:snapToGrid w:val="0"/>
        <w:spacing w:before="120" w:after="120"/>
        <w:ind w:firstLine="720"/>
        <w:rPr>
          <w:i/>
          <w:snapToGrid w:val="0"/>
          <w:kern w:val="22"/>
          <w:szCs w:val="22"/>
          <w:lang w:val="ru-RU"/>
        </w:rPr>
      </w:pPr>
      <w:r>
        <w:rPr>
          <w:snapToGrid w:val="0"/>
          <w:kern w:val="22"/>
          <w:szCs w:val="22"/>
          <w:lang w:val="ru-RU"/>
        </w:rPr>
        <w:t>12.</w:t>
      </w:r>
      <w:r>
        <w:rPr>
          <w:i/>
          <w:snapToGrid w:val="0"/>
          <w:kern w:val="22"/>
          <w:szCs w:val="22"/>
          <w:lang w:val="ru-RU"/>
        </w:rPr>
        <w:tab/>
      </w:r>
      <w:r>
        <w:rPr>
          <w:i/>
          <w:iCs/>
          <w:snapToGrid w:val="0"/>
          <w:kern w:val="22"/>
          <w:szCs w:val="22"/>
          <w:lang w:val="ru-RU"/>
        </w:rPr>
        <w:t>настоятельно призывает</w:t>
      </w:r>
      <w:r>
        <w:rPr>
          <w:snapToGrid w:val="0"/>
          <w:kern w:val="22"/>
          <w:szCs w:val="22"/>
          <w:lang w:val="ru-RU"/>
        </w:rPr>
        <w:t xml:space="preserve"> Стороны и предлагает другим правительствам, партнерам и соответствующим заинтересованным сторонам выполнять предыдущие решения Конференции Сторон, касающиеся актуализации тематики биоразнообразия;</w:t>
      </w:r>
    </w:p>
    <w:p w14:paraId="758B71EB" w14:textId="77777777" w:rsidR="00E855A5" w:rsidRDefault="00E855A5" w:rsidP="00E855A5">
      <w:pPr>
        <w:suppressLineNumbers/>
        <w:kinsoku w:val="0"/>
        <w:overflowPunct w:val="0"/>
        <w:autoSpaceDE w:val="0"/>
        <w:autoSpaceDN w:val="0"/>
        <w:adjustRightInd w:val="0"/>
        <w:snapToGrid w:val="0"/>
        <w:spacing w:before="120" w:after="120"/>
        <w:ind w:firstLine="698"/>
        <w:rPr>
          <w:i/>
          <w:iCs/>
          <w:snapToGrid w:val="0"/>
          <w:kern w:val="22"/>
          <w:szCs w:val="22"/>
          <w:lang w:val="ru-RU"/>
        </w:rPr>
      </w:pPr>
      <w:r>
        <w:rPr>
          <w:iCs/>
          <w:snapToGrid w:val="0"/>
          <w:kern w:val="22"/>
          <w:szCs w:val="22"/>
          <w:lang w:val="ru-RU"/>
        </w:rPr>
        <w:t>13.</w:t>
      </w:r>
      <w:r>
        <w:rPr>
          <w:i/>
          <w:iCs/>
          <w:snapToGrid w:val="0"/>
          <w:kern w:val="22"/>
          <w:szCs w:val="22"/>
          <w:lang w:val="ru-RU"/>
        </w:rPr>
        <w:tab/>
        <w:t>призывает</w:t>
      </w:r>
      <w:r>
        <w:rPr>
          <w:snapToGrid w:val="0"/>
          <w:kern w:val="22"/>
          <w:szCs w:val="22"/>
          <w:lang w:val="ru-RU"/>
        </w:rPr>
        <w:t xml:space="preserve"> Стороны и </w:t>
      </w:r>
      <w:r w:rsidRPr="005A6778">
        <w:rPr>
          <w:i/>
          <w:snapToGrid w:val="0"/>
          <w:kern w:val="22"/>
          <w:szCs w:val="22"/>
          <w:lang w:val="ru-RU"/>
        </w:rPr>
        <w:t>предлагает</w:t>
      </w:r>
      <w:r>
        <w:rPr>
          <w:snapToGrid w:val="0"/>
          <w:kern w:val="22"/>
          <w:szCs w:val="22"/>
          <w:lang w:val="ru-RU"/>
        </w:rPr>
        <w:t xml:space="preserve"> другим правительствам и соответствующим заинтересованным сторонам, в частности государственным и частным субъектам из энергетического, горнодобывающего, инфраструктурного, производственного и обрабатывающего секторов, в зависимости от ситуации и в соответствии с их национальными обстоятельствами, приоритетами и нормативными положениями:</w:t>
      </w:r>
    </w:p>
    <w:p w14:paraId="019E3D9C"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a)</w:t>
      </w:r>
      <w:r>
        <w:rPr>
          <w:snapToGrid w:val="0"/>
          <w:kern w:val="22"/>
          <w:szCs w:val="22"/>
          <w:lang w:val="ru-RU"/>
        </w:rPr>
        <w:tab/>
        <w:t>принимать к сведению тенденции в соответствующих секторах, касающиеся их потенциального воздействия на биоразнообразие и зависимости от него, в целях выявления возможностей для актуализации тематики биоразнообразия;</w:t>
      </w:r>
    </w:p>
    <w:p w14:paraId="2EAE3941" w14:textId="77777777" w:rsidR="00E855A5" w:rsidRDefault="00E855A5" w:rsidP="00E855A5">
      <w:pPr>
        <w:suppressLineNumbers/>
        <w:kinsoku w:val="0"/>
        <w:overflowPunct w:val="0"/>
        <w:autoSpaceDE w:val="0"/>
        <w:autoSpaceDN w:val="0"/>
        <w:adjustRightInd w:val="0"/>
        <w:snapToGrid w:val="0"/>
        <w:spacing w:before="120" w:after="120"/>
        <w:ind w:firstLine="720"/>
        <w:rPr>
          <w:iCs/>
          <w:snapToGrid w:val="0"/>
          <w:kern w:val="22"/>
          <w:szCs w:val="22"/>
          <w:lang w:val="ru-RU"/>
        </w:rPr>
      </w:pPr>
      <w:r>
        <w:rPr>
          <w:iCs/>
          <w:snapToGrid w:val="0"/>
          <w:kern w:val="22"/>
          <w:szCs w:val="22"/>
          <w:lang w:val="ru-RU"/>
        </w:rPr>
        <w:t>b)</w:t>
      </w:r>
      <w:r>
        <w:rPr>
          <w:iCs/>
          <w:snapToGrid w:val="0"/>
          <w:kern w:val="22"/>
          <w:szCs w:val="22"/>
          <w:lang w:val="ru-RU"/>
        </w:rPr>
        <w:tab/>
        <w:t xml:space="preserve">включать подходы по сохранению, повышению и устойчивому использованию биоразнообразия и </w:t>
      </w:r>
      <w:proofErr w:type="spellStart"/>
      <w:r>
        <w:rPr>
          <w:iCs/>
          <w:snapToGrid w:val="0"/>
          <w:kern w:val="22"/>
          <w:szCs w:val="22"/>
          <w:lang w:val="ru-RU"/>
        </w:rPr>
        <w:t>экосистемных</w:t>
      </w:r>
      <w:proofErr w:type="spellEnd"/>
      <w:r>
        <w:rPr>
          <w:iCs/>
          <w:snapToGrid w:val="0"/>
          <w:kern w:val="22"/>
          <w:szCs w:val="22"/>
          <w:lang w:val="ru-RU"/>
        </w:rPr>
        <w:t xml:space="preserve"> функций и услуг в политические решения об инвестировании в данные сектора, используя имеющиеся инструменты, такие как стратегические экологические оценки и интегрированное пространственное планирование, в том числе анализ альтернативных вариантов для такого инвестирования;</w:t>
      </w:r>
    </w:p>
    <w:p w14:paraId="6CD73333"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c)</w:t>
      </w:r>
      <w:r>
        <w:rPr>
          <w:snapToGrid w:val="0"/>
          <w:kern w:val="22"/>
          <w:szCs w:val="22"/>
          <w:lang w:val="ru-RU"/>
        </w:rPr>
        <w:tab/>
        <w:t>применять передовые методы оценки экологических последствий</w:t>
      </w:r>
      <w:r>
        <w:rPr>
          <w:snapToGrid w:val="0"/>
          <w:kern w:val="22"/>
          <w:szCs w:val="22"/>
          <w:vertAlign w:val="superscript"/>
          <w:lang w:val="ru-RU"/>
        </w:rPr>
        <w:footnoteReference w:id="14"/>
      </w:r>
      <w:r>
        <w:rPr>
          <w:snapToGrid w:val="0"/>
          <w:kern w:val="22"/>
          <w:szCs w:val="22"/>
          <w:lang w:val="ru-RU"/>
        </w:rPr>
        <w:t xml:space="preserve"> и обеспечения актуализации тематики биоразнообразия в отношении решений, связанных с утверждением проектов и инвестиций в данные сектора, в том числе решений, принимаемых государственными и частными финансовыми учреждениями;</w:t>
      </w:r>
    </w:p>
    <w:p w14:paraId="16D426E6"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d)</w:t>
      </w:r>
      <w:r>
        <w:rPr>
          <w:snapToGrid w:val="0"/>
          <w:kern w:val="22"/>
          <w:szCs w:val="22"/>
          <w:lang w:val="ru-RU"/>
        </w:rPr>
        <w:tab/>
        <w:t>применять иерархию средств смягчения при планировании и разработке новых проектов и планов;</w:t>
      </w:r>
    </w:p>
    <w:p w14:paraId="63E50F0F"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e)</w:t>
      </w:r>
      <w:r>
        <w:rPr>
          <w:snapToGrid w:val="0"/>
          <w:kern w:val="22"/>
          <w:szCs w:val="22"/>
          <w:lang w:val="ru-RU"/>
        </w:rPr>
        <w:tab/>
        <w:t xml:space="preserve">провести обзор и в соответствующих случаях обновить правовые рамки, политику и практику в целях содействия актуализации тематики биоразнообразия в секторах энергетики и горнодобывающей промышленности, инфраструктуры, обрабатывающей и перерабатывающей промышленности, </w:t>
      </w:r>
      <w:r w:rsidR="00A45DE9">
        <w:rPr>
          <w:snapToGrid w:val="0"/>
          <w:kern w:val="22"/>
          <w:szCs w:val="22"/>
          <w:lang w:val="ru-RU"/>
        </w:rPr>
        <w:t xml:space="preserve">в том числе посредством мер </w:t>
      </w:r>
      <w:r w:rsidRPr="002E731E">
        <w:rPr>
          <w:snapToGrid w:val="0"/>
          <w:kern w:val="22"/>
          <w:szCs w:val="22"/>
          <w:lang w:val="ru-RU"/>
        </w:rPr>
        <w:t xml:space="preserve">охраны, </w:t>
      </w:r>
      <w:r w:rsidR="00180812">
        <w:rPr>
          <w:snapToGrid w:val="0"/>
          <w:kern w:val="22"/>
          <w:szCs w:val="22"/>
          <w:lang w:val="ru-RU"/>
        </w:rPr>
        <w:t>мониторинга</w:t>
      </w:r>
      <w:r w:rsidRPr="002E731E">
        <w:rPr>
          <w:snapToGrid w:val="0"/>
          <w:kern w:val="22"/>
          <w:szCs w:val="22"/>
          <w:lang w:val="ru-RU"/>
        </w:rPr>
        <w:t xml:space="preserve"> и надзора</w:t>
      </w:r>
      <w:r>
        <w:rPr>
          <w:snapToGrid w:val="0"/>
          <w:kern w:val="22"/>
          <w:szCs w:val="22"/>
          <w:lang w:val="ru-RU"/>
        </w:rPr>
        <w:t xml:space="preserve">, </w:t>
      </w:r>
      <w:r w:rsidR="00A45DE9">
        <w:rPr>
          <w:snapToGrid w:val="0"/>
          <w:kern w:val="22"/>
          <w:szCs w:val="22"/>
          <w:lang w:val="ru-RU"/>
        </w:rPr>
        <w:t>и способствовать всемерному и эффективному участию соответствующих секторов, научных кругов, женщин, молодежи и других соответствующих субъектов деятельности, а также коренных народов и местных общин</w:t>
      </w:r>
      <w:r>
        <w:rPr>
          <w:snapToGrid w:val="0"/>
          <w:kern w:val="22"/>
          <w:szCs w:val="22"/>
          <w:lang w:val="ru-RU"/>
        </w:rPr>
        <w:t xml:space="preserve">, </w:t>
      </w:r>
      <w:r w:rsidR="00A45DE9">
        <w:rPr>
          <w:snapToGrid w:val="0"/>
          <w:kern w:val="22"/>
          <w:szCs w:val="22"/>
          <w:lang w:val="ru-RU"/>
        </w:rPr>
        <w:t xml:space="preserve">при необходимости путем консультаций с коренными народами и местными общинами, </w:t>
      </w:r>
      <w:r>
        <w:rPr>
          <w:snapToGrid w:val="0"/>
          <w:kern w:val="22"/>
          <w:szCs w:val="22"/>
          <w:lang w:val="ru-RU"/>
        </w:rPr>
        <w:t xml:space="preserve">с тем чтобы получить добровольное предварительное и обоснованное согласие </w:t>
      </w:r>
      <w:r w:rsidR="003E7F8B" w:rsidRPr="0065765D">
        <w:rPr>
          <w:snapToGrid w:val="0"/>
          <w:kern w:val="22"/>
          <w:szCs w:val="22"/>
          <w:lang w:val="ru-RU"/>
        </w:rPr>
        <w:t xml:space="preserve">в соответствии с применимыми международными соглашениями </w:t>
      </w:r>
      <w:r w:rsidR="003E7F8B">
        <w:rPr>
          <w:snapToGrid w:val="0"/>
          <w:kern w:val="22"/>
          <w:szCs w:val="22"/>
          <w:lang w:val="ru-RU"/>
        </w:rPr>
        <w:t>и национальной политикой, нормативными положениями и условиями</w:t>
      </w:r>
      <w:r>
        <w:rPr>
          <w:snapToGrid w:val="0"/>
          <w:kern w:val="22"/>
          <w:szCs w:val="22"/>
          <w:lang w:val="ru-RU"/>
        </w:rPr>
        <w:t>;</w:t>
      </w:r>
    </w:p>
    <w:p w14:paraId="657F938E"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t>g</w:t>
      </w:r>
      <w:r w:rsidR="00E855A5">
        <w:rPr>
          <w:snapToGrid w:val="0"/>
          <w:kern w:val="22"/>
          <w:szCs w:val="22"/>
          <w:lang w:val="ru-RU"/>
        </w:rPr>
        <w:t>)</w:t>
      </w:r>
      <w:r w:rsidR="00E855A5">
        <w:rPr>
          <w:snapToGrid w:val="0"/>
          <w:kern w:val="22"/>
          <w:szCs w:val="22"/>
          <w:lang w:val="ru-RU"/>
        </w:rPr>
        <w:tab/>
        <w:t xml:space="preserve">обеспечить в соответствующих случаях эффективные стимулы </w:t>
      </w:r>
      <w:r w:rsidR="00E855A5" w:rsidRPr="00987847">
        <w:rPr>
          <w:snapToGrid w:val="0"/>
          <w:kern w:val="22"/>
          <w:szCs w:val="22"/>
          <w:lang w:val="ru-RU"/>
        </w:rPr>
        <w:t xml:space="preserve">и надлежащие механизмы управления, </w:t>
      </w:r>
      <w:r w:rsidR="00E855A5">
        <w:rPr>
          <w:snapToGrid w:val="0"/>
          <w:kern w:val="22"/>
          <w:szCs w:val="22"/>
          <w:lang w:val="ru-RU"/>
        </w:rPr>
        <w:t xml:space="preserve">которые способствуют </w:t>
      </w:r>
      <w:r w:rsidR="00E855A5" w:rsidRPr="00987847">
        <w:rPr>
          <w:snapToGrid w:val="0"/>
          <w:kern w:val="22"/>
          <w:szCs w:val="22"/>
          <w:lang w:val="ru-RU"/>
        </w:rPr>
        <w:t>укрепл</w:t>
      </w:r>
      <w:r w:rsidR="00E855A5">
        <w:rPr>
          <w:snapToGrid w:val="0"/>
          <w:kern w:val="22"/>
          <w:szCs w:val="22"/>
          <w:lang w:val="ru-RU"/>
        </w:rPr>
        <w:t>ению</w:t>
      </w:r>
      <w:r w:rsidR="00E855A5" w:rsidRPr="00987847">
        <w:rPr>
          <w:snapToGrid w:val="0"/>
          <w:kern w:val="22"/>
          <w:szCs w:val="22"/>
          <w:lang w:val="ru-RU"/>
        </w:rPr>
        <w:t xml:space="preserve"> передовой </w:t>
      </w:r>
      <w:r w:rsidR="00E855A5">
        <w:rPr>
          <w:snapToGrid w:val="0"/>
          <w:kern w:val="22"/>
          <w:szCs w:val="22"/>
          <w:lang w:val="ru-RU"/>
        </w:rPr>
        <w:t>практики</w:t>
      </w:r>
      <w:r w:rsidR="00E855A5" w:rsidRPr="00987847">
        <w:rPr>
          <w:snapToGrid w:val="0"/>
          <w:kern w:val="22"/>
          <w:szCs w:val="22"/>
          <w:lang w:val="ru-RU"/>
        </w:rPr>
        <w:t xml:space="preserve"> и </w:t>
      </w:r>
      <w:r w:rsidR="00E855A5">
        <w:rPr>
          <w:snapToGrid w:val="0"/>
          <w:kern w:val="22"/>
          <w:szCs w:val="22"/>
          <w:lang w:val="ru-RU"/>
        </w:rPr>
        <w:t xml:space="preserve">наиболее </w:t>
      </w:r>
      <w:r w:rsidR="00E855A5">
        <w:rPr>
          <w:snapToGrid w:val="0"/>
          <w:kern w:val="22"/>
          <w:szCs w:val="22"/>
          <w:lang w:val="ru-RU"/>
        </w:rPr>
        <w:lastRenderedPageBreak/>
        <w:t>эффективных</w:t>
      </w:r>
      <w:r w:rsidR="00E855A5" w:rsidRPr="00987847">
        <w:rPr>
          <w:snapToGrid w:val="0"/>
          <w:kern w:val="22"/>
          <w:szCs w:val="22"/>
          <w:lang w:val="ru-RU"/>
        </w:rPr>
        <w:t xml:space="preserve"> </w:t>
      </w:r>
      <w:r w:rsidR="003E7F8B">
        <w:rPr>
          <w:snapToGrid w:val="0"/>
          <w:kern w:val="22"/>
          <w:szCs w:val="22"/>
          <w:lang w:val="ru-RU"/>
        </w:rPr>
        <w:t xml:space="preserve">и новаторских </w:t>
      </w:r>
      <w:r w:rsidR="00E855A5" w:rsidRPr="00987847">
        <w:rPr>
          <w:snapToGrid w:val="0"/>
          <w:kern w:val="22"/>
          <w:szCs w:val="22"/>
          <w:lang w:val="ru-RU"/>
        </w:rPr>
        <w:t>метод</w:t>
      </w:r>
      <w:r w:rsidR="00E855A5">
        <w:rPr>
          <w:snapToGrid w:val="0"/>
          <w:kern w:val="22"/>
          <w:szCs w:val="22"/>
          <w:lang w:val="ru-RU"/>
        </w:rPr>
        <w:t>ов</w:t>
      </w:r>
      <w:r w:rsidR="003E7F8B">
        <w:rPr>
          <w:snapToGrid w:val="0"/>
          <w:kern w:val="22"/>
          <w:szCs w:val="22"/>
          <w:lang w:val="ru-RU"/>
        </w:rPr>
        <w:t>, в том числе касающихся</w:t>
      </w:r>
      <w:r w:rsidR="00E855A5" w:rsidRPr="00987847">
        <w:rPr>
          <w:snapToGrid w:val="0"/>
          <w:kern w:val="22"/>
          <w:szCs w:val="22"/>
          <w:lang w:val="ru-RU"/>
        </w:rPr>
        <w:t xml:space="preserve"> устойчивого потребления и производства</w:t>
      </w:r>
      <w:r w:rsidR="00E855A5">
        <w:rPr>
          <w:snapToGrid w:val="0"/>
          <w:kern w:val="22"/>
          <w:szCs w:val="22"/>
          <w:lang w:val="ru-RU"/>
        </w:rPr>
        <w:t>,</w:t>
      </w:r>
      <w:r w:rsidR="00E855A5" w:rsidRPr="00987847">
        <w:rPr>
          <w:snapToGrid w:val="0"/>
          <w:kern w:val="22"/>
          <w:szCs w:val="22"/>
          <w:lang w:val="ru-RU"/>
        </w:rPr>
        <w:t xml:space="preserve"> </w:t>
      </w:r>
      <w:r w:rsidR="00E855A5">
        <w:rPr>
          <w:snapToGrid w:val="0"/>
          <w:kern w:val="22"/>
          <w:szCs w:val="22"/>
          <w:lang w:val="ru-RU"/>
        </w:rPr>
        <w:t xml:space="preserve">в целях актуализации тематики биоразнообразия в секторах энергетики, горнодобывающей промышленности, инфраструктуры, обрабатывающей и перерабатывающей промышленности, в соответствии с международными обязательствами; </w:t>
      </w:r>
    </w:p>
    <w:p w14:paraId="6A4C9802"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t>h</w:t>
      </w:r>
      <w:r w:rsidR="00E855A5">
        <w:rPr>
          <w:snapToGrid w:val="0"/>
          <w:kern w:val="22"/>
          <w:szCs w:val="22"/>
          <w:lang w:val="ru-RU"/>
        </w:rPr>
        <w:t>)</w:t>
      </w:r>
      <w:r w:rsidR="00E855A5">
        <w:rPr>
          <w:snapToGrid w:val="0"/>
          <w:kern w:val="22"/>
          <w:szCs w:val="22"/>
          <w:lang w:val="ru-RU"/>
        </w:rPr>
        <w:tab/>
        <w:t>поддерживать и укреплять методы передовой практики в области устойчивого потребления и производства, применяемые в секторах энергетики и горнодобывающей промышленности, инфраструктуры, обрабатывающей и перерабатывающей промышленности, а также в других секторах, направленные на содействие сохранению и устойчивому использованию биоразнообразия;</w:t>
      </w:r>
    </w:p>
    <w:p w14:paraId="1770745F"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t>i</w:t>
      </w:r>
      <w:r w:rsidR="00E855A5">
        <w:rPr>
          <w:snapToGrid w:val="0"/>
          <w:kern w:val="22"/>
          <w:szCs w:val="22"/>
          <w:lang w:val="ru-RU"/>
        </w:rPr>
        <w:t>)</w:t>
      </w:r>
      <w:r w:rsidR="00E855A5">
        <w:rPr>
          <w:snapToGrid w:val="0"/>
          <w:kern w:val="22"/>
          <w:szCs w:val="22"/>
          <w:lang w:val="ru-RU"/>
        </w:rPr>
        <w:tab/>
        <w:t>провести обзор и в соответствующих случаях обеспечить использование имеющихся инструментов, в том числе мер политики, ориентированных на бизнес-планирование, проектирование, цепочки поставок и цепочки создания добавленной стоимости, устойчивые закупки и потребление, а также аналогичных мер политики, для поощрения связанного с биоразнообразием устойчивого производства и потребления в секторах энергетики и горнодобывающей промышленности, инфраструктуры, обрабатывающей и перерабатывающей промышленности в целях переориентации рыночных систем на более устойчивое потребление, производство и инновации, а также продолжить сотрудничество, разработку и внедрение других корпоративных стратегий и мер;</w:t>
      </w:r>
    </w:p>
    <w:p w14:paraId="502D2CB7"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t>j</w:t>
      </w:r>
      <w:r w:rsidR="00E855A5">
        <w:rPr>
          <w:snapToGrid w:val="0"/>
          <w:kern w:val="22"/>
          <w:szCs w:val="22"/>
          <w:lang w:val="ru-RU"/>
        </w:rPr>
        <w:t>)</w:t>
      </w:r>
      <w:r w:rsidR="00E855A5">
        <w:rPr>
          <w:snapToGrid w:val="0"/>
          <w:kern w:val="22"/>
          <w:szCs w:val="22"/>
          <w:lang w:val="ru-RU"/>
        </w:rPr>
        <w:tab/>
        <w:t>провести обзор и в соответствующих случаях обновление правовой базы, политики и практики в целях поощрения учета проблематики сохранения и устойчивого использования биоразнообразия в социально-экономических и предпринимательских стратегиях и планировании, в том числе посредством внедрения стимулов для использования передовых методов в цепочках поставок, устойчивом производстве и потреблении, мер на уровне городов или производственных предприятий, требования представления предприятиями отчетности об их зависимости от биоразнообразия и воздействии на него, укрепления добровольного раскрытия информации, а также принятия или обновления законодательства об устойчивых закупках и аналогичных мер политики, с тем чтобы переориентировать рыночную систему на более устойчивые продукты и технологии;</w:t>
      </w:r>
    </w:p>
    <w:p w14:paraId="701937E7"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t>k</w:t>
      </w:r>
      <w:r w:rsidR="00E855A5">
        <w:rPr>
          <w:snapToGrid w:val="0"/>
          <w:kern w:val="22"/>
          <w:szCs w:val="22"/>
          <w:lang w:val="ru-RU"/>
        </w:rPr>
        <w:t>)</w:t>
      </w:r>
      <w:r w:rsidR="00E855A5">
        <w:rPr>
          <w:snapToGrid w:val="0"/>
          <w:kern w:val="22"/>
          <w:szCs w:val="22"/>
          <w:lang w:val="ru-RU"/>
        </w:rPr>
        <w:tab/>
        <w:t xml:space="preserve">разработать и внедрить в соответствующих случаях меры для поощрения инвестиций со стороны делового и финансового секторов, направленные на обеспечение учета проблематики биоразнообразия во всех секторах, включая меры по содействию обнародованию информации о корпоративной деятельности, связанной с биоразнообразием, и меры по поощрению финансового сектора для разработки им подходов, направленных на актуализацию ценности биоразнообразия в финансировании и инвестировании в соответствии с пунктом 9 b) </w:t>
      </w:r>
      <w:proofErr w:type="spellStart"/>
      <w:r w:rsidR="00E855A5">
        <w:rPr>
          <w:snapToGrid w:val="0"/>
          <w:kern w:val="22"/>
          <w:szCs w:val="22"/>
          <w:lang w:val="ru-RU"/>
        </w:rPr>
        <w:t>ii</w:t>
      </w:r>
      <w:proofErr w:type="spellEnd"/>
      <w:r w:rsidR="00E855A5">
        <w:rPr>
          <w:snapToGrid w:val="0"/>
          <w:kern w:val="22"/>
          <w:szCs w:val="22"/>
          <w:lang w:val="ru-RU"/>
        </w:rPr>
        <w:t>) решения Х/3;</w:t>
      </w:r>
    </w:p>
    <w:p w14:paraId="12828771"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zCs w:val="22"/>
          <w:lang w:val="es-ES_tradnl"/>
        </w:rPr>
        <w:t>l</w:t>
      </w:r>
      <w:r w:rsidR="00E855A5">
        <w:rPr>
          <w:szCs w:val="22"/>
          <w:lang w:val="ru-RU"/>
        </w:rPr>
        <w:t>)</w:t>
      </w:r>
      <w:r w:rsidR="00E855A5">
        <w:rPr>
          <w:szCs w:val="22"/>
          <w:lang w:val="ru-RU"/>
        </w:rPr>
        <w:tab/>
        <w:t>поощрять применение технологий, исследований, разработок и инноваций в отношении актуализации тематики биоразнообразия в секторах энергетики и горнодобывающей промышленности, инфраструктуры, обрабатывающей и перерабатывающей промышленности;</w:t>
      </w:r>
    </w:p>
    <w:p w14:paraId="3492AA88"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t>m</w:t>
      </w:r>
      <w:r w:rsidR="00E855A5">
        <w:rPr>
          <w:snapToGrid w:val="0"/>
          <w:kern w:val="22"/>
          <w:szCs w:val="22"/>
          <w:lang w:val="ru-RU"/>
        </w:rPr>
        <w:t>)</w:t>
      </w:r>
      <w:r w:rsidR="00E855A5">
        <w:rPr>
          <w:snapToGrid w:val="0"/>
          <w:kern w:val="22"/>
          <w:szCs w:val="22"/>
          <w:lang w:val="ru-RU"/>
        </w:rPr>
        <w:tab/>
        <w:t xml:space="preserve">оценивать и использовать возможности применения в соответствующих случаях </w:t>
      </w:r>
      <w:proofErr w:type="spellStart"/>
      <w:r w:rsidR="00E855A5">
        <w:rPr>
          <w:snapToGrid w:val="0"/>
          <w:kern w:val="22"/>
          <w:szCs w:val="22"/>
          <w:lang w:val="ru-RU"/>
        </w:rPr>
        <w:t>экосистемным</w:t>
      </w:r>
      <w:proofErr w:type="spellEnd"/>
      <w:r w:rsidR="00E855A5">
        <w:rPr>
          <w:snapToGrid w:val="0"/>
          <w:kern w:val="22"/>
          <w:szCs w:val="22"/>
          <w:lang w:val="ru-RU"/>
        </w:rPr>
        <w:t xml:space="preserve"> подходов в секторах энергетики и горнодобывающей промышленности, инфраструктуры, обрабатывающей и перерабатывающей промышленности;</w:t>
      </w:r>
    </w:p>
    <w:p w14:paraId="79A4EAE2"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t>n</w:t>
      </w:r>
      <w:r w:rsidR="00E855A5">
        <w:rPr>
          <w:snapToGrid w:val="0"/>
          <w:kern w:val="22"/>
          <w:szCs w:val="22"/>
          <w:lang w:val="ru-RU"/>
        </w:rPr>
        <w:t>)</w:t>
      </w:r>
      <w:r w:rsidR="00E855A5">
        <w:rPr>
          <w:snapToGrid w:val="0"/>
          <w:kern w:val="22"/>
          <w:szCs w:val="22"/>
          <w:lang w:val="ru-RU"/>
        </w:rPr>
        <w:tab/>
        <w:t xml:space="preserve">интегрировать функции и услуги в отношении сохранения биоразнообразия и экосистем в процесс планирования и развития городов, включая подходы к сохранению, улучшению, восстановлению и устойчивому использованию биоразнообразия и </w:t>
      </w:r>
      <w:proofErr w:type="spellStart"/>
      <w:r w:rsidR="00E855A5">
        <w:rPr>
          <w:snapToGrid w:val="0"/>
          <w:kern w:val="22"/>
          <w:szCs w:val="22"/>
          <w:lang w:val="ru-RU"/>
        </w:rPr>
        <w:t>экосистемных</w:t>
      </w:r>
      <w:proofErr w:type="spellEnd"/>
      <w:r w:rsidR="00E855A5">
        <w:rPr>
          <w:snapToGrid w:val="0"/>
          <w:kern w:val="22"/>
          <w:szCs w:val="22"/>
          <w:lang w:val="ru-RU"/>
        </w:rPr>
        <w:t xml:space="preserve"> функций и услуг в пространственное планирование городов, наземных и морских ландшафтов;</w:t>
      </w:r>
    </w:p>
    <w:p w14:paraId="46D3EB3E"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t>o</w:t>
      </w:r>
      <w:r w:rsidR="00E855A5">
        <w:rPr>
          <w:snapToGrid w:val="0"/>
          <w:kern w:val="22"/>
          <w:szCs w:val="22"/>
          <w:lang w:val="ru-RU"/>
        </w:rPr>
        <w:t>)</w:t>
      </w:r>
      <w:r w:rsidR="00E855A5">
        <w:rPr>
          <w:snapToGrid w:val="0"/>
          <w:kern w:val="22"/>
          <w:szCs w:val="22"/>
          <w:lang w:val="ru-RU"/>
        </w:rPr>
        <w:tab/>
        <w:t xml:space="preserve">работать с коренными народами и местными общинами и всеми соответствующими субъектами деятельности в государственном и частном секторах и в секторе гражданского общества с целью создания и укрепления координационных механизмов для содействия устранению основных причин утраты биоразнообразия и для активизации внедрения тематики биоразнообразия во всех сектора; </w:t>
      </w:r>
    </w:p>
    <w:p w14:paraId="4AF48F33"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lastRenderedPageBreak/>
        <w:t>p</w:t>
      </w:r>
      <w:r w:rsidR="00E855A5">
        <w:rPr>
          <w:snapToGrid w:val="0"/>
          <w:kern w:val="22"/>
          <w:szCs w:val="22"/>
          <w:lang w:val="ru-RU"/>
        </w:rPr>
        <w:t>)</w:t>
      </w:r>
      <w:r w:rsidR="00E855A5">
        <w:rPr>
          <w:snapToGrid w:val="0"/>
          <w:kern w:val="22"/>
          <w:szCs w:val="22"/>
          <w:lang w:val="ru-RU"/>
        </w:rPr>
        <w:tab/>
        <w:t>создавать правительственные координационные механизмы, механизмы для оказания содействия заинтересованными сторонами и их участия, многосторонние платформы знаний и независимые правительственные учреждения по проведению аудита или оценки для усиления актуализации тематики биоразнообразия и активизации процесса осуществления на национальном уровне;</w:t>
      </w:r>
    </w:p>
    <w:p w14:paraId="23268407"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t>q</w:t>
      </w:r>
      <w:r w:rsidR="00E855A5">
        <w:rPr>
          <w:snapToGrid w:val="0"/>
          <w:kern w:val="22"/>
          <w:szCs w:val="22"/>
          <w:lang w:val="ru-RU"/>
        </w:rPr>
        <w:t>)</w:t>
      </w:r>
      <w:r w:rsidR="00E855A5">
        <w:rPr>
          <w:snapToGrid w:val="0"/>
          <w:kern w:val="22"/>
          <w:szCs w:val="22"/>
          <w:lang w:val="ru-RU"/>
        </w:rPr>
        <w:tab/>
      </w:r>
      <w:r w:rsidR="00E855A5">
        <w:rPr>
          <w:snapToGrid w:val="0"/>
          <w:szCs w:val="22"/>
          <w:lang w:val="ru-RU"/>
        </w:rPr>
        <w:t xml:space="preserve">создавать платформы знаний, объединяющие государственные органы на различных уровнях, частный сектор, коренные народы и местные общины для решения технических задач с учетом </w:t>
      </w:r>
      <w:r w:rsidR="00E855A5">
        <w:rPr>
          <w:snapToGrid w:val="0"/>
          <w:kern w:val="22"/>
          <w:szCs w:val="22"/>
          <w:lang w:val="ru-RU"/>
        </w:rPr>
        <w:t>актуализации тематики биоразнообразия</w:t>
      </w:r>
      <w:r w:rsidR="00E855A5">
        <w:rPr>
          <w:snapToGrid w:val="0"/>
          <w:szCs w:val="22"/>
          <w:lang w:val="ru-RU"/>
        </w:rPr>
        <w:t>, принимая во внимание вопросы, связанные с охраной окружающей среды и корпоративной социальной ответственностью;</w:t>
      </w:r>
    </w:p>
    <w:p w14:paraId="17A3B49F"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es-ES_tradnl"/>
        </w:rPr>
        <w:t>r</w:t>
      </w:r>
      <w:r w:rsidR="00E855A5">
        <w:rPr>
          <w:snapToGrid w:val="0"/>
          <w:kern w:val="22"/>
          <w:szCs w:val="22"/>
          <w:lang w:val="ru-RU"/>
        </w:rPr>
        <w:t>)</w:t>
      </w:r>
      <w:r w:rsidR="00E855A5">
        <w:rPr>
          <w:snapToGrid w:val="0"/>
          <w:kern w:val="22"/>
          <w:szCs w:val="22"/>
          <w:lang w:val="ru-RU"/>
        </w:rPr>
        <w:tab/>
        <w:t>создавать потенциал и содействовать его развитию с целью эффективной актуализации тематики биоразнообразия;</w:t>
      </w:r>
    </w:p>
    <w:p w14:paraId="7E54F473" w14:textId="77777777" w:rsidR="00E855A5" w:rsidRDefault="00180812"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fr-FR"/>
        </w:rPr>
        <w:t>s</w:t>
      </w:r>
      <w:r w:rsidR="00E855A5" w:rsidRPr="00E855A5">
        <w:rPr>
          <w:snapToGrid w:val="0"/>
          <w:kern w:val="22"/>
          <w:szCs w:val="22"/>
          <w:lang w:val="ru-RU"/>
        </w:rPr>
        <w:t>)</w:t>
      </w:r>
      <w:r w:rsidR="00E855A5" w:rsidRPr="00E855A5">
        <w:rPr>
          <w:snapToGrid w:val="0"/>
          <w:kern w:val="22"/>
          <w:szCs w:val="22"/>
          <w:lang w:val="ru-RU"/>
        </w:rPr>
        <w:tab/>
      </w:r>
      <w:r w:rsidR="00E855A5" w:rsidRPr="00A72CC9">
        <w:rPr>
          <w:snapToGrid w:val="0"/>
          <w:kern w:val="22"/>
          <w:szCs w:val="22"/>
          <w:lang w:val="ru-RU"/>
        </w:rPr>
        <w:t>содейств</w:t>
      </w:r>
      <w:r w:rsidR="00E855A5">
        <w:rPr>
          <w:snapToGrid w:val="0"/>
          <w:kern w:val="22"/>
          <w:szCs w:val="22"/>
          <w:lang w:val="ru-RU"/>
        </w:rPr>
        <w:t>овать</w:t>
      </w:r>
      <w:r w:rsidR="00E855A5" w:rsidRPr="00A72CC9">
        <w:rPr>
          <w:snapToGrid w:val="0"/>
          <w:kern w:val="22"/>
          <w:szCs w:val="22"/>
          <w:lang w:val="ru-RU"/>
        </w:rPr>
        <w:t xml:space="preserve"> разработке политики, планов работы и конкретных мер </w:t>
      </w:r>
      <w:r w:rsidR="00E855A5">
        <w:rPr>
          <w:snapToGrid w:val="0"/>
          <w:kern w:val="22"/>
          <w:szCs w:val="22"/>
          <w:lang w:val="ru-RU"/>
        </w:rPr>
        <w:t>на уровне</w:t>
      </w:r>
      <w:r w:rsidR="00E855A5" w:rsidRPr="00A72CC9">
        <w:rPr>
          <w:snapToGrid w:val="0"/>
          <w:kern w:val="22"/>
          <w:szCs w:val="22"/>
          <w:lang w:val="ru-RU"/>
        </w:rPr>
        <w:t xml:space="preserve"> министерств, ведомств и других органов, ответственных за </w:t>
      </w:r>
      <w:r w:rsidR="00E855A5">
        <w:rPr>
          <w:snapToGrid w:val="0"/>
          <w:kern w:val="22"/>
          <w:szCs w:val="22"/>
          <w:lang w:val="ru-RU"/>
        </w:rPr>
        <w:t>вопросы</w:t>
      </w:r>
      <w:r w:rsidR="00E855A5" w:rsidRPr="00A72CC9">
        <w:rPr>
          <w:snapToGrid w:val="0"/>
          <w:kern w:val="22"/>
          <w:szCs w:val="22"/>
          <w:lang w:val="ru-RU"/>
        </w:rPr>
        <w:t xml:space="preserve"> биоразнообразия</w:t>
      </w:r>
      <w:r w:rsidR="00E855A5">
        <w:rPr>
          <w:snapToGrid w:val="0"/>
          <w:kern w:val="22"/>
          <w:szCs w:val="22"/>
          <w:lang w:val="ru-RU"/>
        </w:rPr>
        <w:t>,</w:t>
      </w:r>
      <w:r w:rsidR="00E855A5" w:rsidRPr="00A72CC9">
        <w:rPr>
          <w:snapToGrid w:val="0"/>
          <w:kern w:val="22"/>
          <w:szCs w:val="22"/>
          <w:lang w:val="ru-RU"/>
        </w:rPr>
        <w:t xml:space="preserve"> и секторов </w:t>
      </w:r>
      <w:r w:rsidR="00E855A5">
        <w:rPr>
          <w:szCs w:val="22"/>
          <w:lang w:val="ru-RU"/>
        </w:rPr>
        <w:t>энергетики и горнодобывающей промышленности, инфраструктуры, обрабатывающей и перерабатывающей промышленности</w:t>
      </w:r>
      <w:r w:rsidR="00E855A5" w:rsidRPr="00A72CC9">
        <w:rPr>
          <w:snapToGrid w:val="0"/>
          <w:kern w:val="22"/>
          <w:szCs w:val="22"/>
          <w:lang w:val="ru-RU"/>
        </w:rPr>
        <w:t xml:space="preserve">, в целях содействия </w:t>
      </w:r>
      <w:r w:rsidR="00E855A5">
        <w:rPr>
          <w:snapToGrid w:val="0"/>
          <w:kern w:val="22"/>
          <w:szCs w:val="22"/>
          <w:lang w:val="ru-RU"/>
        </w:rPr>
        <w:t xml:space="preserve">актуализации тематики </w:t>
      </w:r>
      <w:r w:rsidR="00E855A5" w:rsidRPr="00A72CC9">
        <w:rPr>
          <w:snapToGrid w:val="0"/>
          <w:kern w:val="22"/>
          <w:szCs w:val="22"/>
          <w:lang w:val="ru-RU"/>
        </w:rPr>
        <w:t xml:space="preserve">биоразнообразия в этих секторах в рамках </w:t>
      </w:r>
      <w:r w:rsidR="00E855A5" w:rsidRPr="00DF73B4">
        <w:rPr>
          <w:snapToGrid w:val="0"/>
          <w:kern w:val="22"/>
          <w:szCs w:val="22"/>
          <w:lang w:val="ru-RU"/>
        </w:rPr>
        <w:t>Стратегического плана в области сохранения и устойчивого использования биоразнообразия на 2011-2020</w:t>
      </w:r>
      <w:r w:rsidR="00E855A5" w:rsidRPr="00A72CC9">
        <w:rPr>
          <w:snapToGrid w:val="0"/>
          <w:kern w:val="22"/>
          <w:szCs w:val="22"/>
          <w:lang w:val="ru-RU"/>
        </w:rPr>
        <w:t xml:space="preserve"> </w:t>
      </w:r>
      <w:r w:rsidR="00E855A5">
        <w:rPr>
          <w:snapToGrid w:val="0"/>
          <w:kern w:val="22"/>
          <w:szCs w:val="22"/>
          <w:lang w:val="ru-RU"/>
        </w:rPr>
        <w:t xml:space="preserve">годы </w:t>
      </w:r>
      <w:r w:rsidR="00E855A5" w:rsidRPr="00A72CC9">
        <w:rPr>
          <w:snapToGrid w:val="0"/>
          <w:kern w:val="22"/>
          <w:szCs w:val="22"/>
          <w:lang w:val="ru-RU"/>
        </w:rPr>
        <w:t xml:space="preserve">и </w:t>
      </w:r>
      <w:r w:rsidR="00E855A5" w:rsidRPr="00246DD4">
        <w:rPr>
          <w:snapToGrid w:val="0"/>
          <w:kern w:val="22"/>
          <w:szCs w:val="22"/>
          <w:lang w:val="ru-RU"/>
        </w:rPr>
        <w:t>Повестки дня в области устойчивого развития на период до 2030 года</w:t>
      </w:r>
      <w:r w:rsidR="00E855A5" w:rsidRPr="002635EF">
        <w:rPr>
          <w:snapToGrid w:val="0"/>
          <w:kern w:val="22"/>
          <w:szCs w:val="22"/>
          <w:vertAlign w:val="superscript"/>
          <w:lang w:val="ru-RU"/>
        </w:rPr>
        <w:t>4</w:t>
      </w:r>
      <w:r w:rsidR="00E855A5" w:rsidRPr="00A72CC9">
        <w:rPr>
          <w:snapToGrid w:val="0"/>
          <w:kern w:val="22"/>
          <w:szCs w:val="22"/>
          <w:lang w:val="ru-RU"/>
        </w:rPr>
        <w:t>, и</w:t>
      </w:r>
      <w:r w:rsidR="00E855A5">
        <w:rPr>
          <w:snapToGrid w:val="0"/>
          <w:kern w:val="22"/>
          <w:szCs w:val="22"/>
          <w:lang w:val="ru-RU"/>
        </w:rPr>
        <w:t xml:space="preserve"> сообразно обстоятельствам</w:t>
      </w:r>
      <w:r w:rsidR="00E855A5" w:rsidRPr="00A72CC9">
        <w:rPr>
          <w:snapToGrid w:val="0"/>
          <w:kern w:val="22"/>
          <w:szCs w:val="22"/>
          <w:lang w:val="ru-RU"/>
        </w:rPr>
        <w:t xml:space="preserve"> включ</w:t>
      </w:r>
      <w:r w:rsidR="00E855A5">
        <w:rPr>
          <w:snapToGrid w:val="0"/>
          <w:kern w:val="22"/>
          <w:szCs w:val="22"/>
          <w:lang w:val="ru-RU"/>
        </w:rPr>
        <w:t>ать</w:t>
      </w:r>
      <w:r w:rsidR="00E855A5" w:rsidRPr="00A72CC9">
        <w:rPr>
          <w:snapToGrid w:val="0"/>
          <w:kern w:val="22"/>
          <w:szCs w:val="22"/>
          <w:lang w:val="ru-RU"/>
        </w:rPr>
        <w:t xml:space="preserve"> такие стратегии, план</w:t>
      </w:r>
      <w:r w:rsidR="00E855A5">
        <w:rPr>
          <w:snapToGrid w:val="0"/>
          <w:kern w:val="22"/>
          <w:szCs w:val="22"/>
          <w:lang w:val="ru-RU"/>
        </w:rPr>
        <w:t>ы</w:t>
      </w:r>
      <w:r w:rsidR="00E855A5" w:rsidRPr="00A72CC9">
        <w:rPr>
          <w:snapToGrid w:val="0"/>
          <w:kern w:val="22"/>
          <w:szCs w:val="22"/>
          <w:lang w:val="ru-RU"/>
        </w:rPr>
        <w:t xml:space="preserve"> работы и конкретны</w:t>
      </w:r>
      <w:r w:rsidR="00E855A5">
        <w:rPr>
          <w:snapToGrid w:val="0"/>
          <w:kern w:val="22"/>
          <w:szCs w:val="22"/>
          <w:lang w:val="ru-RU"/>
        </w:rPr>
        <w:t>е</w:t>
      </w:r>
      <w:r w:rsidR="00E855A5" w:rsidRPr="00A72CC9">
        <w:rPr>
          <w:snapToGrid w:val="0"/>
          <w:kern w:val="22"/>
          <w:szCs w:val="22"/>
          <w:lang w:val="ru-RU"/>
        </w:rPr>
        <w:t xml:space="preserve"> </w:t>
      </w:r>
      <w:r w:rsidR="00E855A5">
        <w:rPr>
          <w:snapToGrid w:val="0"/>
          <w:kern w:val="22"/>
          <w:szCs w:val="22"/>
          <w:lang w:val="ru-RU"/>
        </w:rPr>
        <w:t>меры</w:t>
      </w:r>
      <w:r w:rsidR="00E855A5" w:rsidRPr="00A72CC9">
        <w:rPr>
          <w:snapToGrid w:val="0"/>
          <w:kern w:val="22"/>
          <w:szCs w:val="22"/>
          <w:lang w:val="ru-RU"/>
        </w:rPr>
        <w:t xml:space="preserve"> в свои </w:t>
      </w:r>
      <w:r w:rsidR="00E855A5" w:rsidRPr="00533506">
        <w:rPr>
          <w:snapToGrid w:val="0"/>
          <w:kern w:val="22"/>
          <w:szCs w:val="22"/>
          <w:lang w:val="ru-RU"/>
        </w:rPr>
        <w:t>национальны</w:t>
      </w:r>
      <w:r w:rsidR="00E855A5">
        <w:rPr>
          <w:snapToGrid w:val="0"/>
          <w:kern w:val="22"/>
          <w:szCs w:val="22"/>
          <w:lang w:val="ru-RU"/>
        </w:rPr>
        <w:t>е</w:t>
      </w:r>
      <w:r w:rsidR="00E855A5" w:rsidRPr="00533506">
        <w:rPr>
          <w:snapToGrid w:val="0"/>
          <w:kern w:val="22"/>
          <w:szCs w:val="22"/>
          <w:lang w:val="ru-RU"/>
        </w:rPr>
        <w:t xml:space="preserve"> стратеги</w:t>
      </w:r>
      <w:r w:rsidR="00E855A5">
        <w:rPr>
          <w:snapToGrid w:val="0"/>
          <w:kern w:val="22"/>
          <w:szCs w:val="22"/>
          <w:lang w:val="ru-RU"/>
        </w:rPr>
        <w:t>и</w:t>
      </w:r>
      <w:r w:rsidR="00E855A5" w:rsidRPr="00533506">
        <w:rPr>
          <w:snapToGrid w:val="0"/>
          <w:kern w:val="22"/>
          <w:szCs w:val="22"/>
          <w:lang w:val="ru-RU"/>
        </w:rPr>
        <w:t xml:space="preserve"> и план</w:t>
      </w:r>
      <w:r w:rsidR="00E855A5">
        <w:rPr>
          <w:snapToGrid w:val="0"/>
          <w:kern w:val="22"/>
          <w:szCs w:val="22"/>
          <w:lang w:val="ru-RU"/>
        </w:rPr>
        <w:t>ы</w:t>
      </w:r>
      <w:r w:rsidR="00E855A5" w:rsidRPr="00533506">
        <w:rPr>
          <w:snapToGrid w:val="0"/>
          <w:kern w:val="22"/>
          <w:szCs w:val="22"/>
          <w:lang w:val="ru-RU"/>
        </w:rPr>
        <w:t xml:space="preserve"> действий по сохранению биоразнообразия</w:t>
      </w:r>
      <w:r w:rsidR="00E855A5" w:rsidRPr="00A72CC9">
        <w:rPr>
          <w:snapToGrid w:val="0"/>
          <w:kern w:val="22"/>
          <w:szCs w:val="22"/>
          <w:lang w:val="ru-RU"/>
        </w:rPr>
        <w:t>;</w:t>
      </w:r>
    </w:p>
    <w:p w14:paraId="1C32E4ED"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14.</w:t>
      </w:r>
      <w:r>
        <w:rPr>
          <w:snapToGrid w:val="0"/>
          <w:kern w:val="22"/>
          <w:szCs w:val="22"/>
          <w:lang w:val="ru-RU"/>
        </w:rPr>
        <w:tab/>
      </w:r>
      <w:r>
        <w:rPr>
          <w:i/>
          <w:snapToGrid w:val="0"/>
          <w:kern w:val="22"/>
          <w:szCs w:val="22"/>
          <w:lang w:val="ru-RU"/>
        </w:rPr>
        <w:t xml:space="preserve">призывает </w:t>
      </w:r>
      <w:r>
        <w:rPr>
          <w:snapToGrid w:val="0"/>
          <w:kern w:val="22"/>
          <w:szCs w:val="22"/>
          <w:lang w:val="ru-RU"/>
        </w:rPr>
        <w:t>предприятия</w:t>
      </w:r>
      <w:r>
        <w:rPr>
          <w:i/>
          <w:snapToGrid w:val="0"/>
          <w:kern w:val="22"/>
          <w:szCs w:val="22"/>
          <w:lang w:val="ru-RU"/>
        </w:rPr>
        <w:t xml:space="preserve"> </w:t>
      </w:r>
      <w:r>
        <w:rPr>
          <w:snapToGrid w:val="0"/>
          <w:kern w:val="22"/>
          <w:szCs w:val="22"/>
          <w:lang w:val="ru-RU"/>
        </w:rPr>
        <w:t>использовать пересмотренную типологию действий по представлению отчетности о деловых мероприятиях</w:t>
      </w:r>
      <w:r w:rsidR="00180812">
        <w:rPr>
          <w:snapToGrid w:val="0"/>
          <w:kern w:val="22"/>
          <w:szCs w:val="22"/>
          <w:lang w:val="ru-RU"/>
        </w:rPr>
        <w:t>, имеющих отношение к</w:t>
      </w:r>
      <w:r>
        <w:rPr>
          <w:snapToGrid w:val="0"/>
          <w:kern w:val="22"/>
          <w:szCs w:val="22"/>
          <w:lang w:val="ru-RU"/>
        </w:rPr>
        <w:t xml:space="preserve"> сохранени</w:t>
      </w:r>
      <w:r w:rsidR="00180812">
        <w:rPr>
          <w:snapToGrid w:val="0"/>
          <w:kern w:val="22"/>
          <w:szCs w:val="22"/>
          <w:lang w:val="ru-RU"/>
        </w:rPr>
        <w:t>ю</w:t>
      </w:r>
      <w:r>
        <w:rPr>
          <w:snapToGrid w:val="0"/>
          <w:kern w:val="22"/>
          <w:szCs w:val="22"/>
          <w:lang w:val="ru-RU"/>
        </w:rPr>
        <w:t xml:space="preserve"> биоразнообразия</w:t>
      </w:r>
      <w:r w:rsidR="00180812">
        <w:rPr>
          <w:snapToGrid w:val="0"/>
          <w:kern w:val="22"/>
          <w:szCs w:val="22"/>
          <w:lang w:val="ru-RU"/>
        </w:rPr>
        <w:t>,</w:t>
      </w:r>
      <w:r>
        <w:rPr>
          <w:snapToGrid w:val="0"/>
          <w:kern w:val="22"/>
          <w:szCs w:val="22"/>
          <w:lang w:val="ru-RU"/>
        </w:rPr>
        <w:t xml:space="preserve"> и связанные с этим руководящие указания, подготовленные Исполнительным секретарем, </w:t>
      </w:r>
      <w:r w:rsidR="00E44ED1">
        <w:rPr>
          <w:snapToGrid w:val="0"/>
          <w:kern w:val="22"/>
          <w:szCs w:val="22"/>
          <w:lang w:val="ru-RU"/>
        </w:rPr>
        <w:t xml:space="preserve">в том числе </w:t>
      </w:r>
      <w:r>
        <w:rPr>
          <w:snapToGrid w:val="0"/>
          <w:kern w:val="22"/>
          <w:szCs w:val="22"/>
          <w:lang w:val="ru-RU"/>
        </w:rPr>
        <w:t xml:space="preserve">с тем чтобы </w:t>
      </w:r>
      <w:r w:rsidR="00E44ED1">
        <w:rPr>
          <w:snapToGrid w:val="0"/>
          <w:kern w:val="22"/>
          <w:szCs w:val="22"/>
          <w:lang w:val="ru-RU"/>
        </w:rPr>
        <w:t>улучшить ситуацию с</w:t>
      </w:r>
      <w:r>
        <w:rPr>
          <w:snapToGrid w:val="0"/>
          <w:kern w:val="22"/>
          <w:szCs w:val="22"/>
          <w:lang w:val="ru-RU"/>
        </w:rPr>
        <w:t xml:space="preserve"> наличие</w:t>
      </w:r>
      <w:r w:rsidR="00E44ED1">
        <w:rPr>
          <w:snapToGrid w:val="0"/>
          <w:kern w:val="22"/>
          <w:szCs w:val="22"/>
          <w:lang w:val="ru-RU"/>
        </w:rPr>
        <w:t>м</w:t>
      </w:r>
      <w:r>
        <w:rPr>
          <w:snapToGrid w:val="0"/>
          <w:kern w:val="22"/>
          <w:szCs w:val="22"/>
          <w:lang w:val="ru-RU"/>
        </w:rPr>
        <w:t xml:space="preserve"> </w:t>
      </w:r>
      <w:r w:rsidRPr="007F74ED">
        <w:rPr>
          <w:snapToGrid w:val="0"/>
          <w:kern w:val="22"/>
          <w:szCs w:val="22"/>
          <w:lang w:val="ru-RU"/>
        </w:rPr>
        <w:t xml:space="preserve">сопоставимой информации </w:t>
      </w:r>
      <w:r w:rsidRPr="00994BB4">
        <w:rPr>
          <w:snapToGrid w:val="0"/>
          <w:kern w:val="22"/>
          <w:szCs w:val="22"/>
          <w:lang w:val="ru-RU"/>
        </w:rPr>
        <w:t xml:space="preserve">о результатах деятельности </w:t>
      </w:r>
      <w:r>
        <w:rPr>
          <w:snapToGrid w:val="0"/>
          <w:kern w:val="22"/>
          <w:szCs w:val="22"/>
          <w:lang w:val="ru-RU"/>
        </w:rPr>
        <w:t xml:space="preserve">предприятий </w:t>
      </w:r>
      <w:r w:rsidRPr="00994BB4">
        <w:rPr>
          <w:snapToGrid w:val="0"/>
          <w:kern w:val="22"/>
          <w:szCs w:val="22"/>
          <w:lang w:val="ru-RU"/>
        </w:rPr>
        <w:t xml:space="preserve">в области биоразнообразия </w:t>
      </w:r>
      <w:r w:rsidRPr="007F74ED">
        <w:rPr>
          <w:snapToGrid w:val="0"/>
          <w:kern w:val="22"/>
          <w:szCs w:val="22"/>
          <w:lang w:val="ru-RU"/>
        </w:rPr>
        <w:t>для всех заинтересованных сторон, включая инвесторов и гражданское общество</w:t>
      </w:r>
      <w:r>
        <w:rPr>
          <w:snapToGrid w:val="0"/>
          <w:kern w:val="22"/>
          <w:szCs w:val="22"/>
          <w:lang w:val="ru-RU"/>
        </w:rPr>
        <w:t xml:space="preserve">; </w:t>
      </w:r>
    </w:p>
    <w:p w14:paraId="67852965"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15.</w:t>
      </w:r>
      <w:r>
        <w:rPr>
          <w:snapToGrid w:val="0"/>
          <w:kern w:val="22"/>
          <w:szCs w:val="22"/>
          <w:lang w:val="ru-RU"/>
        </w:rPr>
        <w:tab/>
      </w:r>
      <w:r>
        <w:rPr>
          <w:i/>
          <w:snapToGrid w:val="0"/>
          <w:kern w:val="22"/>
          <w:szCs w:val="22"/>
          <w:lang w:val="ru-RU"/>
        </w:rPr>
        <w:t xml:space="preserve">предлагает </w:t>
      </w:r>
      <w:r>
        <w:rPr>
          <w:snapToGrid w:val="0"/>
          <w:kern w:val="22"/>
          <w:szCs w:val="22"/>
          <w:lang w:val="ru-RU"/>
        </w:rPr>
        <w:t xml:space="preserve">многосторонним банкам развития, страховым компаниям, частному сектору, финансовым учреждениям и другим источникам финансовых инвестиций усилить и улучшить в соответствующих случаях процесс внедрения передовых методов сохранения и устойчивого использования биоразнообразия и социальных и экологических гарантий в отношении решений касательно инвестиций в этих секторах, с тем </w:t>
      </w:r>
      <w:r w:rsidRPr="00DA4F11">
        <w:rPr>
          <w:snapToGrid w:val="0"/>
          <w:kern w:val="22"/>
          <w:szCs w:val="22"/>
          <w:lang w:val="ru-RU"/>
        </w:rPr>
        <w:t>что</w:t>
      </w:r>
      <w:r>
        <w:rPr>
          <w:snapToGrid w:val="0"/>
          <w:kern w:val="22"/>
          <w:szCs w:val="22"/>
          <w:lang w:val="ru-RU"/>
        </w:rPr>
        <w:t>бы</w:t>
      </w:r>
      <w:r w:rsidRPr="00DA4F11">
        <w:rPr>
          <w:snapToGrid w:val="0"/>
          <w:kern w:val="22"/>
          <w:szCs w:val="22"/>
          <w:lang w:val="ru-RU"/>
        </w:rPr>
        <w:t xml:space="preserve"> они </w:t>
      </w:r>
      <w:r w:rsidR="00E44ED1">
        <w:rPr>
          <w:snapToGrid w:val="0"/>
          <w:kern w:val="22"/>
          <w:szCs w:val="22"/>
          <w:lang w:val="ru-RU"/>
        </w:rPr>
        <w:t xml:space="preserve">были информированы и </w:t>
      </w:r>
      <w:r>
        <w:rPr>
          <w:snapToGrid w:val="0"/>
          <w:kern w:val="22"/>
          <w:szCs w:val="22"/>
          <w:lang w:val="ru-RU"/>
        </w:rPr>
        <w:t xml:space="preserve">основывались на последних достижениях научной мысли </w:t>
      </w:r>
      <w:r w:rsidRPr="00DA4F11">
        <w:rPr>
          <w:snapToGrid w:val="0"/>
          <w:kern w:val="22"/>
          <w:szCs w:val="22"/>
          <w:lang w:val="ru-RU"/>
        </w:rPr>
        <w:t>и</w:t>
      </w:r>
      <w:r>
        <w:rPr>
          <w:snapToGrid w:val="0"/>
          <w:kern w:val="22"/>
          <w:szCs w:val="22"/>
          <w:lang w:val="ru-RU"/>
        </w:rPr>
        <w:t xml:space="preserve"> передовой</w:t>
      </w:r>
      <w:r w:rsidRPr="00DA4F11">
        <w:rPr>
          <w:snapToGrid w:val="0"/>
          <w:kern w:val="22"/>
          <w:szCs w:val="22"/>
          <w:lang w:val="ru-RU"/>
        </w:rPr>
        <w:t xml:space="preserve"> практик</w:t>
      </w:r>
      <w:r>
        <w:rPr>
          <w:snapToGrid w:val="0"/>
          <w:kern w:val="22"/>
          <w:szCs w:val="22"/>
          <w:lang w:val="ru-RU"/>
        </w:rPr>
        <w:t xml:space="preserve">е; </w:t>
      </w:r>
    </w:p>
    <w:p w14:paraId="7A91E499" w14:textId="77777777" w:rsidR="00E855A5" w:rsidRDefault="00E855A5" w:rsidP="00E855A5">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lang w:val="ru-RU"/>
        </w:rPr>
      </w:pPr>
      <w:r>
        <w:rPr>
          <w:snapToGrid w:val="0"/>
          <w:kern w:val="22"/>
          <w:lang w:val="ru-RU"/>
        </w:rPr>
        <w:t>16.</w:t>
      </w:r>
      <w:r>
        <w:rPr>
          <w:i/>
          <w:snapToGrid w:val="0"/>
          <w:kern w:val="22"/>
          <w:lang w:val="ru-RU"/>
        </w:rPr>
        <w:tab/>
      </w:r>
      <w:r>
        <w:rPr>
          <w:i/>
          <w:iCs/>
          <w:snapToGrid w:val="0"/>
          <w:kern w:val="22"/>
          <w:lang w:val="ru-RU"/>
        </w:rPr>
        <w:t xml:space="preserve">предлагает </w:t>
      </w:r>
      <w:r>
        <w:rPr>
          <w:snapToGrid w:val="0"/>
          <w:kern w:val="22"/>
          <w:lang w:val="ru-RU"/>
        </w:rPr>
        <w:t>соответствующим организациям и инициативам далее активизировать свою работу по выявлению основных элементов для разработки, продвижения и осуществления актуализации тематики биоразнообразия деловыми и финансовыми секторами и расширять взаимный обмен информацией и сотрудничество, в частности посредством:</w:t>
      </w:r>
    </w:p>
    <w:p w14:paraId="49FBCAC7"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 xml:space="preserve">а) </w:t>
      </w:r>
      <w:r>
        <w:rPr>
          <w:snapToGrid w:val="0"/>
          <w:kern w:val="22"/>
          <w:szCs w:val="22"/>
          <w:lang w:val="ru-RU"/>
        </w:rPr>
        <w:tab/>
        <w:t>углубления понимания предприятиями важного значения и ценности биоразнообразия в этих секторах в соответствии с пунктом 11 h) выше и содействия обмену опытом и передовой практикой;</w:t>
      </w:r>
    </w:p>
    <w:p w14:paraId="5B9EFE3F"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b)</w:t>
      </w:r>
      <w:r>
        <w:rPr>
          <w:snapToGrid w:val="0"/>
          <w:kern w:val="22"/>
          <w:szCs w:val="22"/>
          <w:lang w:val="ru-RU"/>
        </w:rPr>
        <w:tab/>
        <w:t xml:space="preserve">разработки и совершенствования показателей, индикаторов, исходных данных и других инструментов для измерения зависимости предприятий от биоразнообразия в этих секторах и их воздействия на биоразнообразие с тем, чтобы обеспечить руководителей предприятий и инвесторов достоверной, надежной и полезной информацией для совершенствования процесса принятия решений и </w:t>
      </w:r>
      <w:r w:rsidRPr="001E2651">
        <w:rPr>
          <w:snapToGrid w:val="0"/>
          <w:kern w:val="22"/>
          <w:szCs w:val="22"/>
          <w:lang w:val="ru-RU"/>
        </w:rPr>
        <w:t>поощрения экологических, социальных и управленческих инвестиций</w:t>
      </w:r>
      <w:r>
        <w:rPr>
          <w:snapToGrid w:val="0"/>
          <w:kern w:val="22"/>
          <w:szCs w:val="22"/>
          <w:lang w:val="ru-RU"/>
        </w:rPr>
        <w:t xml:space="preserve">; </w:t>
      </w:r>
    </w:p>
    <w:p w14:paraId="7D8C9B70" w14:textId="77777777" w:rsidR="00E855A5" w:rsidRDefault="00E855A5" w:rsidP="00E855A5">
      <w:pPr>
        <w:suppressLineNumber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с)</w:t>
      </w:r>
      <w:r>
        <w:rPr>
          <w:snapToGrid w:val="0"/>
          <w:kern w:val="22"/>
          <w:szCs w:val="22"/>
          <w:lang w:val="ru-RU"/>
        </w:rPr>
        <w:tab/>
        <w:t>разработки конкретных руководящих указаний по укреплению компонентов воздействия на экосистемы и биоразнообразие и зависимости от них в представляемой деловыми кругами отчетности в соответствии с Повесткой дня в области устойчивого развития на период до 2030 года и ее целям</w:t>
      </w:r>
      <w:r w:rsidR="00180812">
        <w:rPr>
          <w:snapToGrid w:val="0"/>
          <w:kern w:val="22"/>
          <w:szCs w:val="22"/>
          <w:lang w:val="ru-RU"/>
        </w:rPr>
        <w:t>и в области устойчивого развития</w:t>
      </w:r>
      <w:r>
        <w:rPr>
          <w:snapToGrid w:val="0"/>
          <w:kern w:val="22"/>
          <w:szCs w:val="22"/>
          <w:lang w:val="ru-RU"/>
        </w:rPr>
        <w:t>;</w:t>
      </w:r>
    </w:p>
    <w:p w14:paraId="16340EC0" w14:textId="77777777" w:rsidR="00E855A5" w:rsidRDefault="00E855A5" w:rsidP="00E855A5">
      <w:pPr>
        <w:suppressLineNumbers/>
        <w:kinsoku w:val="0"/>
        <w:overflowPunct w:val="0"/>
        <w:autoSpaceDE w:val="0"/>
        <w:autoSpaceDN w:val="0"/>
        <w:adjustRightInd w:val="0"/>
        <w:snapToGrid w:val="0"/>
        <w:spacing w:before="120" w:after="120"/>
        <w:ind w:firstLine="720"/>
        <w:rPr>
          <w:szCs w:val="22"/>
          <w:lang w:val="ru-RU"/>
        </w:rPr>
      </w:pPr>
      <w:r>
        <w:rPr>
          <w:szCs w:val="22"/>
          <w:lang w:val="ru-RU"/>
        </w:rPr>
        <w:lastRenderedPageBreak/>
        <w:t>d)</w:t>
      </w:r>
      <w:r>
        <w:rPr>
          <w:szCs w:val="22"/>
          <w:lang w:val="ru-RU"/>
        </w:rPr>
        <w:tab/>
        <w:t>повышения в соответствующих случаях взаимосвязи между Системой эколого-</w:t>
      </w:r>
      <w:r>
        <w:rPr>
          <w:snapToGrid w:val="0"/>
          <w:kern w:val="22"/>
          <w:szCs w:val="22"/>
          <w:lang w:val="ru-RU"/>
        </w:rPr>
        <w:t>экономического</w:t>
      </w:r>
      <w:r>
        <w:rPr>
          <w:szCs w:val="22"/>
          <w:lang w:val="ru-RU"/>
        </w:rPr>
        <w:t xml:space="preserve"> учета Организации Объединенных Наций и системой учета биоразнообразия и экосистем, используемой в деловых и финансовых секторах;</w:t>
      </w:r>
    </w:p>
    <w:p w14:paraId="6626A75A" w14:textId="77777777" w:rsidR="00E855A5" w:rsidRDefault="00E855A5" w:rsidP="00E855A5">
      <w:pPr>
        <w:tabs>
          <w:tab w:val="left" w:pos="567"/>
        </w:tabs>
        <w:spacing w:before="120" w:after="120"/>
        <w:ind w:firstLine="709"/>
        <w:rPr>
          <w:szCs w:val="22"/>
          <w:lang w:val="ru-RU"/>
        </w:rPr>
      </w:pPr>
      <w:r>
        <w:rPr>
          <w:szCs w:val="22"/>
          <w:lang w:val="ru-RU"/>
        </w:rPr>
        <w:t xml:space="preserve">17. </w:t>
      </w:r>
      <w:r>
        <w:rPr>
          <w:szCs w:val="22"/>
          <w:lang w:val="ru-RU"/>
        </w:rPr>
        <w:tab/>
      </w:r>
      <w:r>
        <w:rPr>
          <w:i/>
          <w:szCs w:val="22"/>
          <w:lang w:val="ru-RU"/>
        </w:rPr>
        <w:t>постановляет</w:t>
      </w:r>
      <w:r>
        <w:rPr>
          <w:szCs w:val="22"/>
          <w:lang w:val="ru-RU"/>
        </w:rPr>
        <w:t xml:space="preserve"> принять долгосрочный стратегический подход для актуализации тематики биоразнообразия;</w:t>
      </w:r>
    </w:p>
    <w:p w14:paraId="73EF0C19" w14:textId="77777777" w:rsidR="00E855A5" w:rsidRDefault="00E855A5" w:rsidP="00E855A5">
      <w:pPr>
        <w:tabs>
          <w:tab w:val="left" w:pos="567"/>
        </w:tabs>
        <w:spacing w:before="120" w:after="120"/>
        <w:ind w:firstLine="709"/>
        <w:rPr>
          <w:szCs w:val="22"/>
          <w:lang w:val="ru-RU"/>
        </w:rPr>
      </w:pPr>
      <w:r>
        <w:rPr>
          <w:szCs w:val="22"/>
          <w:lang w:val="ru-RU"/>
        </w:rPr>
        <w:t xml:space="preserve">18. </w:t>
      </w:r>
      <w:r>
        <w:rPr>
          <w:szCs w:val="22"/>
          <w:lang w:val="ru-RU"/>
        </w:rPr>
        <w:tab/>
      </w:r>
      <w:r>
        <w:rPr>
          <w:i/>
          <w:iCs/>
          <w:szCs w:val="22"/>
          <w:lang w:val="ru-RU"/>
        </w:rPr>
        <w:t>постановляет также</w:t>
      </w:r>
      <w:r>
        <w:rPr>
          <w:iCs/>
          <w:szCs w:val="22"/>
          <w:lang w:val="ru-RU"/>
        </w:rPr>
        <w:t xml:space="preserve"> </w:t>
      </w:r>
      <w:r>
        <w:rPr>
          <w:szCs w:val="22"/>
          <w:lang w:val="ru-RU"/>
        </w:rPr>
        <w:t>учредить неофициальную консультативную группу по актуализации тематики биоразнообразия для консультирования Исполнительного секретаря и бюро по вопросам дальнейшей разработки предложения о долгосрочном подходе в области актуализации тематики биоразнообразия, включая способы надлежащего включения вопросов актуализации в глобальную рамочную программу в области биоразнообразия на период после 2020 года; круг полномочий этой группы приводится в приложении II и будет представлен Вспомогательному органу по осуществлению для рассмотрения на его третьем совещании;</w:t>
      </w:r>
    </w:p>
    <w:p w14:paraId="34B00435" w14:textId="77777777" w:rsidR="00E855A5" w:rsidRDefault="00E855A5" w:rsidP="00E855A5">
      <w:pPr>
        <w:tabs>
          <w:tab w:val="left" w:pos="567"/>
        </w:tabs>
        <w:spacing w:before="120" w:after="120"/>
        <w:ind w:firstLine="709"/>
        <w:rPr>
          <w:szCs w:val="22"/>
          <w:lang w:val="ru-RU"/>
        </w:rPr>
      </w:pPr>
      <w:r>
        <w:rPr>
          <w:szCs w:val="22"/>
          <w:lang w:val="ru-RU"/>
        </w:rPr>
        <w:t>19.</w:t>
      </w:r>
      <w:r>
        <w:rPr>
          <w:szCs w:val="22"/>
          <w:lang w:val="ru-RU"/>
        </w:rPr>
        <w:tab/>
      </w:r>
      <w:r>
        <w:rPr>
          <w:i/>
          <w:szCs w:val="22"/>
          <w:lang w:val="ru-RU"/>
        </w:rPr>
        <w:t>поручает</w:t>
      </w:r>
      <w:r>
        <w:rPr>
          <w:szCs w:val="22"/>
          <w:lang w:val="ru-RU"/>
        </w:rPr>
        <w:t xml:space="preserve"> Исполнительному секретарю, при условии наличия финансовых ресурсов:</w:t>
      </w:r>
    </w:p>
    <w:p w14:paraId="5F9E3919" w14:textId="77777777" w:rsidR="00E855A5" w:rsidRDefault="00E855A5" w:rsidP="00E855A5">
      <w:pPr>
        <w:pStyle w:val="StylePara1Kernat11pt"/>
        <w:numPr>
          <w:ilvl w:val="0"/>
          <w:numId w:val="18"/>
        </w:numPr>
        <w:suppressLineNumbers/>
        <w:tabs>
          <w:tab w:val="left" w:pos="708"/>
        </w:tabs>
        <w:suppressAutoHyphens/>
        <w:kinsoku w:val="0"/>
        <w:overflowPunct w:val="0"/>
        <w:autoSpaceDE w:val="0"/>
        <w:autoSpaceDN w:val="0"/>
        <w:adjustRightInd w:val="0"/>
        <w:snapToGrid w:val="0"/>
        <w:ind w:left="0" w:firstLine="709"/>
        <w:rPr>
          <w:szCs w:val="22"/>
          <w:lang w:val="ru-RU"/>
        </w:rPr>
      </w:pPr>
      <w:r>
        <w:rPr>
          <w:szCs w:val="22"/>
          <w:lang w:val="ru-RU"/>
        </w:rPr>
        <w:t>осуществлять мероприятия в поддержку выполнения настоящего решения и продолжать поддерживать усилия, связанные с актуализацией тематики биоразнообразия, во исполнение предыдущих решений Конференции Сторон;</w:t>
      </w:r>
    </w:p>
    <w:p w14:paraId="540157BC" w14:textId="77777777" w:rsidR="00E855A5" w:rsidRDefault="00E855A5" w:rsidP="00E855A5">
      <w:pPr>
        <w:pStyle w:val="StylePara1Kernat11pt"/>
        <w:numPr>
          <w:ilvl w:val="0"/>
          <w:numId w:val="18"/>
        </w:numPr>
        <w:suppressLineNumbers/>
        <w:tabs>
          <w:tab w:val="left" w:pos="708"/>
        </w:tabs>
        <w:suppressAutoHyphens/>
        <w:kinsoku w:val="0"/>
        <w:overflowPunct w:val="0"/>
        <w:autoSpaceDE w:val="0"/>
        <w:autoSpaceDN w:val="0"/>
        <w:adjustRightInd w:val="0"/>
        <w:snapToGrid w:val="0"/>
        <w:ind w:left="0" w:firstLine="709"/>
        <w:rPr>
          <w:szCs w:val="22"/>
          <w:lang w:val="ru-RU"/>
        </w:rPr>
      </w:pPr>
      <w:r>
        <w:rPr>
          <w:szCs w:val="22"/>
          <w:lang w:val="ru-RU"/>
        </w:rPr>
        <w:t>обеспечить, чтобы обсуждения и мнения в отношении актуализации тематики биоразнообразия были надлежащим образом включены в разработку глобальной рамочной программы в области биоразнообразия после 2020 года, включая как технические, так и стратегические обсуждения, а также мнения различных заинтересованных сторон и партнеров;</w:t>
      </w:r>
    </w:p>
    <w:p w14:paraId="528FB777" w14:textId="77777777" w:rsidR="00E855A5" w:rsidRDefault="00E855A5" w:rsidP="00E855A5">
      <w:pPr>
        <w:pStyle w:val="StylePara1Kernat11pt"/>
        <w:numPr>
          <w:ilvl w:val="0"/>
          <w:numId w:val="18"/>
        </w:numPr>
        <w:suppressLineNumbers/>
        <w:tabs>
          <w:tab w:val="left" w:pos="708"/>
        </w:tabs>
        <w:suppressAutoHyphens/>
        <w:kinsoku w:val="0"/>
        <w:overflowPunct w:val="0"/>
        <w:autoSpaceDE w:val="0"/>
        <w:autoSpaceDN w:val="0"/>
        <w:adjustRightInd w:val="0"/>
        <w:snapToGrid w:val="0"/>
        <w:ind w:left="0" w:firstLine="709"/>
        <w:rPr>
          <w:szCs w:val="22"/>
          <w:lang w:val="ru-RU"/>
        </w:rPr>
      </w:pPr>
      <w:r>
        <w:rPr>
          <w:szCs w:val="22"/>
          <w:lang w:val="ru-RU"/>
        </w:rPr>
        <w:t>работать с неофициальной консультативной группой, упомянутой в пункте 1</w:t>
      </w:r>
      <w:r w:rsidR="00AE7195">
        <w:rPr>
          <w:szCs w:val="22"/>
          <w:lang w:val="ru-RU"/>
        </w:rPr>
        <w:t>7</w:t>
      </w:r>
      <w:r>
        <w:rPr>
          <w:szCs w:val="22"/>
          <w:lang w:val="ru-RU"/>
        </w:rPr>
        <w:t xml:space="preserve"> выше, и заинтересованными Сторонами над дальнейшей разработкой долгосрочного стратегического подхода в области актуализации тематики биоразнообразия на основе предложения, содержащегося в приложении I к настоящему документу, и при поддержке неофициальной консультативной группы, упомянутой в пункте 1</w:t>
      </w:r>
      <w:r w:rsidRPr="00AE7195">
        <w:rPr>
          <w:szCs w:val="22"/>
          <w:lang w:val="ru-RU"/>
        </w:rPr>
        <w:t>8</w:t>
      </w:r>
      <w:r>
        <w:rPr>
          <w:szCs w:val="22"/>
          <w:lang w:val="ru-RU"/>
        </w:rPr>
        <w:t xml:space="preserve"> выше;</w:t>
      </w:r>
    </w:p>
    <w:p w14:paraId="6E7E26D8" w14:textId="77777777" w:rsidR="00E44ED1" w:rsidRDefault="00E855A5" w:rsidP="00E44ED1">
      <w:pPr>
        <w:pStyle w:val="StylePara1Kernat11pt"/>
        <w:numPr>
          <w:ilvl w:val="0"/>
          <w:numId w:val="18"/>
        </w:numPr>
        <w:suppressLineNumbers/>
        <w:tabs>
          <w:tab w:val="left" w:pos="708"/>
        </w:tabs>
        <w:suppressAutoHyphens/>
        <w:kinsoku w:val="0"/>
        <w:overflowPunct w:val="0"/>
        <w:autoSpaceDE w:val="0"/>
        <w:autoSpaceDN w:val="0"/>
        <w:adjustRightInd w:val="0"/>
        <w:snapToGrid w:val="0"/>
        <w:ind w:left="0" w:firstLine="709"/>
        <w:rPr>
          <w:szCs w:val="22"/>
          <w:lang w:val="ru-RU"/>
        </w:rPr>
      </w:pPr>
      <w:r>
        <w:rPr>
          <w:szCs w:val="22"/>
          <w:lang w:val="ru-RU"/>
        </w:rPr>
        <w:t>предпринять дополнительные усилия для содействия раскрытию информации и представлению отчетности о воздействии предприятий на биоразнообразие и их зависимости от него в сотрудничестве с соответствующими организациями и инициативами, в том числе в поддержку целей, перечисленных в пункте 14 выше;</w:t>
      </w:r>
    </w:p>
    <w:p w14:paraId="78A52BC5" w14:textId="77777777" w:rsidR="00E855A5" w:rsidRPr="00E44ED1" w:rsidRDefault="00211B96" w:rsidP="00E44ED1">
      <w:pPr>
        <w:pStyle w:val="StylePara1Kernat11pt"/>
        <w:numPr>
          <w:ilvl w:val="0"/>
          <w:numId w:val="18"/>
        </w:numPr>
        <w:suppressLineNumbers/>
        <w:tabs>
          <w:tab w:val="left" w:pos="708"/>
        </w:tabs>
        <w:suppressAutoHyphens/>
        <w:kinsoku w:val="0"/>
        <w:overflowPunct w:val="0"/>
        <w:autoSpaceDE w:val="0"/>
        <w:autoSpaceDN w:val="0"/>
        <w:adjustRightInd w:val="0"/>
        <w:snapToGrid w:val="0"/>
        <w:ind w:left="0" w:firstLine="709"/>
        <w:rPr>
          <w:szCs w:val="22"/>
          <w:lang w:val="ru-RU"/>
        </w:rPr>
      </w:pPr>
      <w:r>
        <w:rPr>
          <w:szCs w:val="22"/>
          <w:lang w:val="ru-RU"/>
        </w:rPr>
        <w:t>провести дополнительную работу по изучению</w:t>
      </w:r>
      <w:r w:rsidR="00E855A5" w:rsidRPr="00E44ED1">
        <w:rPr>
          <w:szCs w:val="22"/>
          <w:lang w:val="ru-RU"/>
        </w:rPr>
        <w:t xml:space="preserve"> роли коренных народов и местных общин в актуализации тематики биоразнообразия;</w:t>
      </w:r>
    </w:p>
    <w:p w14:paraId="738D15C8" w14:textId="77777777" w:rsidR="00E855A5" w:rsidRDefault="00E855A5" w:rsidP="00E855A5">
      <w:pPr>
        <w:pStyle w:val="StylePara1Kernat11pt"/>
        <w:numPr>
          <w:ilvl w:val="0"/>
          <w:numId w:val="19"/>
        </w:numPr>
        <w:suppressLineNumbers/>
        <w:tabs>
          <w:tab w:val="left" w:pos="708"/>
        </w:tabs>
        <w:suppressAutoHyphens/>
        <w:kinsoku w:val="0"/>
        <w:overflowPunct w:val="0"/>
        <w:autoSpaceDE w:val="0"/>
        <w:autoSpaceDN w:val="0"/>
        <w:adjustRightInd w:val="0"/>
        <w:snapToGrid w:val="0"/>
        <w:ind w:left="0" w:firstLine="709"/>
        <w:rPr>
          <w:szCs w:val="22"/>
          <w:lang w:val="ru-RU"/>
        </w:rPr>
      </w:pPr>
      <w:r>
        <w:rPr>
          <w:szCs w:val="22"/>
          <w:lang w:val="ru-RU"/>
        </w:rPr>
        <w:t>представить доклад о ходе осуществления вышеупомянутых действий Вспомогательному органу по осуществлению на его третьем совещании для последующего рассмотрения Конференцией Сторон на ее 15-м совещании;</w:t>
      </w:r>
    </w:p>
    <w:p w14:paraId="0689852F" w14:textId="77777777" w:rsidR="00E855A5" w:rsidRDefault="00E855A5" w:rsidP="00E855A5">
      <w:pPr>
        <w:pStyle w:val="StylePara1Kernat11pt"/>
        <w:numPr>
          <w:ilvl w:val="0"/>
          <w:numId w:val="19"/>
        </w:numPr>
        <w:suppressLineNumbers/>
        <w:tabs>
          <w:tab w:val="left" w:pos="708"/>
        </w:tabs>
        <w:suppressAutoHyphens/>
        <w:kinsoku w:val="0"/>
        <w:overflowPunct w:val="0"/>
        <w:autoSpaceDE w:val="0"/>
        <w:autoSpaceDN w:val="0"/>
        <w:adjustRightInd w:val="0"/>
        <w:snapToGrid w:val="0"/>
        <w:ind w:left="0" w:firstLine="709"/>
        <w:rPr>
          <w:szCs w:val="22"/>
          <w:lang w:val="ru-RU"/>
        </w:rPr>
      </w:pPr>
      <w:r>
        <w:rPr>
          <w:szCs w:val="22"/>
          <w:lang w:val="ru-RU"/>
        </w:rPr>
        <w:t>продолжать организовывать в сотрудничестве с соответствующими организациями и заинтересованными сторонами в сочетании с другими мероприятиями по наращиванию потенциала форумы для обсуждения и обмена опытом в области актуализации тематики биоразнообразия в ключевых секторах, в том числе на региональной основе;</w:t>
      </w:r>
    </w:p>
    <w:p w14:paraId="64C7025C" w14:textId="77777777" w:rsidR="00E855A5" w:rsidRDefault="00E855A5" w:rsidP="00E855A5">
      <w:pPr>
        <w:pStyle w:val="StylePara1Kernat11pt"/>
        <w:numPr>
          <w:ilvl w:val="0"/>
          <w:numId w:val="19"/>
        </w:numPr>
        <w:suppressLineNumbers/>
        <w:tabs>
          <w:tab w:val="left" w:pos="708"/>
        </w:tabs>
        <w:suppressAutoHyphens/>
        <w:kinsoku w:val="0"/>
        <w:overflowPunct w:val="0"/>
        <w:autoSpaceDE w:val="0"/>
        <w:autoSpaceDN w:val="0"/>
        <w:adjustRightInd w:val="0"/>
        <w:snapToGrid w:val="0"/>
        <w:ind w:left="0" w:firstLine="709"/>
        <w:rPr>
          <w:szCs w:val="22"/>
          <w:lang w:val="ru-RU"/>
        </w:rPr>
      </w:pPr>
      <w:r>
        <w:rPr>
          <w:szCs w:val="22"/>
          <w:lang w:val="ru-RU"/>
        </w:rPr>
        <w:t>развивать сотрудничество и партнерства по вопросам актуализации тематики биоразнообразия с секретариатами соответствующих многосторонних соглашений и международных организаций;</w:t>
      </w:r>
    </w:p>
    <w:p w14:paraId="41B27CA8" w14:textId="77777777" w:rsidR="00E855A5" w:rsidRDefault="00E855A5" w:rsidP="00E855A5">
      <w:pPr>
        <w:pStyle w:val="StylePara1Kernat11pt"/>
        <w:numPr>
          <w:ilvl w:val="0"/>
          <w:numId w:val="19"/>
        </w:numPr>
        <w:suppressLineNumbers/>
        <w:tabs>
          <w:tab w:val="left" w:pos="708"/>
        </w:tabs>
        <w:suppressAutoHyphens/>
        <w:kinsoku w:val="0"/>
        <w:overflowPunct w:val="0"/>
        <w:autoSpaceDE w:val="0"/>
        <w:autoSpaceDN w:val="0"/>
        <w:adjustRightInd w:val="0"/>
        <w:snapToGrid w:val="0"/>
        <w:ind w:left="0" w:firstLine="709"/>
        <w:rPr>
          <w:szCs w:val="22"/>
          <w:lang w:val="ru-RU"/>
        </w:rPr>
      </w:pPr>
      <w:r>
        <w:rPr>
          <w:szCs w:val="22"/>
          <w:lang w:val="ru-RU"/>
        </w:rPr>
        <w:t>п</w:t>
      </w:r>
      <w:r w:rsidRPr="00BC68DE">
        <w:rPr>
          <w:szCs w:val="22"/>
          <w:lang w:val="ru-RU"/>
        </w:rPr>
        <w:t xml:space="preserve">родолжать по мере необходимости разработку в сотрудничестве с </w:t>
      </w:r>
      <w:r w:rsidRPr="002D3D67">
        <w:rPr>
          <w:szCs w:val="22"/>
          <w:lang w:val="ru-RU"/>
        </w:rPr>
        <w:t>Партнерств</w:t>
      </w:r>
      <w:r>
        <w:rPr>
          <w:szCs w:val="22"/>
          <w:lang w:val="ru-RU"/>
        </w:rPr>
        <w:t>ом</w:t>
      </w:r>
      <w:r w:rsidRPr="002D3D67">
        <w:rPr>
          <w:szCs w:val="22"/>
          <w:lang w:val="ru-RU"/>
        </w:rPr>
        <w:t xml:space="preserve"> по индикаторам биоразнообразия </w:t>
      </w:r>
      <w:r w:rsidRPr="00BC68DE">
        <w:rPr>
          <w:szCs w:val="22"/>
          <w:lang w:val="ru-RU"/>
        </w:rPr>
        <w:t xml:space="preserve">и </w:t>
      </w:r>
      <w:proofErr w:type="gramStart"/>
      <w:r w:rsidRPr="00BC68DE">
        <w:rPr>
          <w:szCs w:val="22"/>
          <w:lang w:val="ru-RU"/>
        </w:rPr>
        <w:t>другими партнерами</w:t>
      </w:r>
      <w:proofErr w:type="gramEnd"/>
      <w:r w:rsidRPr="00BC68DE">
        <w:rPr>
          <w:szCs w:val="22"/>
          <w:lang w:val="ru-RU"/>
        </w:rPr>
        <w:t xml:space="preserve"> и заинтересованными сторонами, </w:t>
      </w:r>
      <w:r>
        <w:rPr>
          <w:szCs w:val="22"/>
          <w:lang w:val="ru-RU"/>
        </w:rPr>
        <w:t>количественных показателей</w:t>
      </w:r>
      <w:r w:rsidRPr="00BC68DE">
        <w:rPr>
          <w:szCs w:val="22"/>
          <w:lang w:val="ru-RU"/>
        </w:rPr>
        <w:t xml:space="preserve"> для </w:t>
      </w:r>
      <w:r>
        <w:rPr>
          <w:szCs w:val="22"/>
          <w:lang w:val="ru-RU"/>
        </w:rPr>
        <w:t>оценки результатов</w:t>
      </w:r>
      <w:r w:rsidRPr="00BC68DE">
        <w:rPr>
          <w:szCs w:val="22"/>
          <w:lang w:val="ru-RU"/>
        </w:rPr>
        <w:t xml:space="preserve"> </w:t>
      </w:r>
      <w:r>
        <w:rPr>
          <w:szCs w:val="22"/>
          <w:lang w:val="ru-RU"/>
        </w:rPr>
        <w:t>актуализации тематики биоразнообразия</w:t>
      </w:r>
      <w:r w:rsidRPr="00BC68DE">
        <w:rPr>
          <w:szCs w:val="22"/>
          <w:lang w:val="ru-RU"/>
        </w:rPr>
        <w:t xml:space="preserve">, </w:t>
      </w:r>
      <w:r>
        <w:rPr>
          <w:szCs w:val="22"/>
          <w:lang w:val="ru-RU"/>
        </w:rPr>
        <w:t>что послужит</w:t>
      </w:r>
      <w:r w:rsidRPr="00BC68DE">
        <w:rPr>
          <w:szCs w:val="22"/>
          <w:lang w:val="ru-RU"/>
        </w:rPr>
        <w:t xml:space="preserve"> основой для </w:t>
      </w:r>
      <w:r>
        <w:rPr>
          <w:szCs w:val="22"/>
          <w:lang w:val="ru-RU"/>
        </w:rPr>
        <w:t>надлежащего включения вопросов актуализации в глобальную рамочную программу в области биоразнообразия на период после 2020 года</w:t>
      </w:r>
      <w:r w:rsidRPr="00BC68DE">
        <w:rPr>
          <w:szCs w:val="22"/>
          <w:lang w:val="ru-RU"/>
        </w:rPr>
        <w:t>.</w:t>
      </w:r>
    </w:p>
    <w:p w14:paraId="77650ED2" w14:textId="77777777" w:rsidR="00E855A5" w:rsidRDefault="00E855A5" w:rsidP="00E855A5">
      <w:pPr>
        <w:pStyle w:val="StylePara1Kernat11pt"/>
        <w:suppressLineNumbers/>
        <w:tabs>
          <w:tab w:val="clear" w:pos="1080"/>
          <w:tab w:val="left" w:pos="708"/>
        </w:tabs>
        <w:suppressAutoHyphens/>
        <w:kinsoku w:val="0"/>
        <w:overflowPunct w:val="0"/>
        <w:autoSpaceDE w:val="0"/>
        <w:autoSpaceDN w:val="0"/>
        <w:adjustRightInd w:val="0"/>
        <w:snapToGrid w:val="0"/>
        <w:ind w:left="709" w:firstLine="0"/>
        <w:rPr>
          <w:szCs w:val="22"/>
          <w:lang w:val="ru-RU"/>
        </w:rPr>
      </w:pPr>
    </w:p>
    <w:p w14:paraId="7AF68DAA" w14:textId="77777777" w:rsidR="00E855A5" w:rsidRPr="002A64D2" w:rsidRDefault="00E855A5" w:rsidP="00E855A5">
      <w:pPr>
        <w:suppressLineNumbers/>
        <w:kinsoku w:val="0"/>
        <w:overflowPunct w:val="0"/>
        <w:autoSpaceDE w:val="0"/>
        <w:autoSpaceDN w:val="0"/>
        <w:adjustRightInd w:val="0"/>
        <w:snapToGrid w:val="0"/>
        <w:jc w:val="center"/>
        <w:rPr>
          <w:i/>
          <w:snapToGrid w:val="0"/>
          <w:kern w:val="22"/>
          <w:szCs w:val="22"/>
          <w:lang w:val="ru-RU"/>
        </w:rPr>
      </w:pPr>
      <w:r w:rsidRPr="002A64D2">
        <w:rPr>
          <w:i/>
          <w:snapToGrid w:val="0"/>
          <w:szCs w:val="22"/>
          <w:lang w:val="ru-RU"/>
        </w:rPr>
        <w:lastRenderedPageBreak/>
        <w:t>Приложение I</w:t>
      </w:r>
    </w:p>
    <w:p w14:paraId="5FA5AADE" w14:textId="77777777" w:rsidR="00E855A5" w:rsidRPr="002A64D2" w:rsidRDefault="00E855A5" w:rsidP="00E855A5">
      <w:pPr>
        <w:pStyle w:val="HEADINGNOTFORTOC"/>
        <w:keepNext w:val="0"/>
        <w:suppressLineNumbers/>
        <w:kinsoku w:val="0"/>
        <w:overflowPunct w:val="0"/>
        <w:autoSpaceDE w:val="0"/>
        <w:autoSpaceDN w:val="0"/>
        <w:adjustRightInd w:val="0"/>
        <w:snapToGrid w:val="0"/>
        <w:spacing w:before="120"/>
        <w:rPr>
          <w:snapToGrid w:val="0"/>
          <w:spacing w:val="-10"/>
          <w:kern w:val="22"/>
          <w:szCs w:val="22"/>
          <w:lang w:val="ru-RU"/>
        </w:rPr>
      </w:pPr>
      <w:r w:rsidRPr="002A64D2">
        <w:rPr>
          <w:snapToGrid w:val="0"/>
          <w:szCs w:val="22"/>
          <w:lang w:val="ru-RU"/>
        </w:rPr>
        <w:t>ПРЕДЛОЖЕНИЕ В ОТНОШЕНИИ ДОЛГОСРОЧНОГО СТРАТЕГИЧЕСКОГО ПОДХОДА В ОБЛАСТИ АКТУАЛИЗАЦИИ ТЕМАТИКИ БИОРАЗНООБРАЗИЯ</w:t>
      </w:r>
    </w:p>
    <w:p w14:paraId="7198E714" w14:textId="77777777" w:rsidR="00E855A5" w:rsidRPr="002A64D2" w:rsidRDefault="00E855A5" w:rsidP="00E855A5">
      <w:pPr>
        <w:pStyle w:val="Heading1"/>
        <w:keepNext w:val="0"/>
        <w:suppressLineNumbers/>
        <w:tabs>
          <w:tab w:val="left" w:pos="360"/>
        </w:tabs>
        <w:kinsoku w:val="0"/>
        <w:overflowPunct w:val="0"/>
        <w:autoSpaceDE w:val="0"/>
        <w:autoSpaceDN w:val="0"/>
        <w:adjustRightInd w:val="0"/>
        <w:snapToGrid w:val="0"/>
        <w:spacing w:before="120"/>
        <w:rPr>
          <w:snapToGrid w:val="0"/>
          <w:kern w:val="22"/>
          <w:szCs w:val="22"/>
          <w:lang w:val="ru-RU"/>
        </w:rPr>
      </w:pPr>
      <w:r w:rsidRPr="002A64D2">
        <w:rPr>
          <w:snapToGrid w:val="0"/>
          <w:szCs w:val="22"/>
          <w:lang w:val="ru-RU"/>
        </w:rPr>
        <w:t>I.</w:t>
      </w:r>
      <w:r w:rsidRPr="002A64D2">
        <w:rPr>
          <w:snapToGrid w:val="0"/>
          <w:szCs w:val="22"/>
          <w:lang w:val="ru-RU"/>
        </w:rPr>
        <w:tab/>
        <w:t>Введение</w:t>
      </w:r>
    </w:p>
    <w:p w14:paraId="11E5E1B4" w14:textId="77777777" w:rsidR="00E855A5" w:rsidRPr="002A64D2" w:rsidRDefault="00E855A5" w:rsidP="00E855A5">
      <w:pPr>
        <w:pStyle w:val="Para10"/>
        <w:suppressLineNumbers/>
        <w:tabs>
          <w:tab w:val="left" w:pos="708"/>
        </w:tabs>
        <w:kinsoku w:val="0"/>
        <w:overflowPunct w:val="0"/>
        <w:autoSpaceDE w:val="0"/>
        <w:autoSpaceDN w:val="0"/>
        <w:adjustRightInd w:val="0"/>
        <w:snapToGrid w:val="0"/>
        <w:ind w:firstLine="709"/>
        <w:rPr>
          <w:snapToGrid w:val="0"/>
          <w:kern w:val="22"/>
          <w:lang w:val="ru-RU"/>
        </w:rPr>
      </w:pPr>
      <w:r w:rsidRPr="002A64D2">
        <w:rPr>
          <w:snapToGrid w:val="0"/>
          <w:lang w:val="ru-RU"/>
        </w:rPr>
        <w:t>1.</w:t>
      </w:r>
      <w:r w:rsidRPr="002A64D2">
        <w:rPr>
          <w:snapToGrid w:val="0"/>
          <w:lang w:val="ru-RU"/>
        </w:rPr>
        <w:tab/>
        <w:t xml:space="preserve">Актуализация тематики биоразнообразия является одним из ключевых подходов для достижения целей Конвенции. Несмотря на многочисленные меры и решения, принятые, в частности, на 13-м и 14-м совещаниях Конференции Сторон в целях актуализации тематики биоразнообразия в ключевых секторах и </w:t>
      </w:r>
      <w:proofErr w:type="spellStart"/>
      <w:r w:rsidRPr="002A64D2">
        <w:rPr>
          <w:snapToGrid w:val="0"/>
          <w:lang w:val="ru-RU"/>
        </w:rPr>
        <w:t>межсекторальных</w:t>
      </w:r>
      <w:proofErr w:type="spellEnd"/>
      <w:r w:rsidRPr="002A64D2">
        <w:rPr>
          <w:snapToGrid w:val="0"/>
          <w:lang w:val="ru-RU"/>
        </w:rPr>
        <w:t xml:space="preserve"> стратегиях, в рамках </w:t>
      </w:r>
      <w:r w:rsidRPr="002A64D2">
        <w:rPr>
          <w:snapToGrid w:val="0"/>
          <w:kern w:val="22"/>
          <w:lang w:val="ru-RU"/>
        </w:rPr>
        <w:t xml:space="preserve">глобальной рамочной программы в области биоразнообразия на период после 2020 года </w:t>
      </w:r>
      <w:r w:rsidRPr="002A64D2">
        <w:rPr>
          <w:snapToGrid w:val="0"/>
          <w:lang w:val="ru-RU"/>
        </w:rPr>
        <w:t>необходим долгосрочный стратегический подход для более эффективной актуализации тематики внутри и на уровне секторов и содействия координации деятельности между секторами.</w:t>
      </w:r>
    </w:p>
    <w:p w14:paraId="3B107E8C" w14:textId="77777777" w:rsidR="00E855A5" w:rsidRPr="002A64D2" w:rsidRDefault="00E855A5" w:rsidP="00E855A5">
      <w:pPr>
        <w:pStyle w:val="Para10"/>
        <w:suppressLineNumbers/>
        <w:tabs>
          <w:tab w:val="left" w:pos="708"/>
        </w:tabs>
        <w:kinsoku w:val="0"/>
        <w:overflowPunct w:val="0"/>
        <w:autoSpaceDE w:val="0"/>
        <w:autoSpaceDN w:val="0"/>
        <w:adjustRightInd w:val="0"/>
        <w:snapToGrid w:val="0"/>
        <w:ind w:firstLine="709"/>
        <w:rPr>
          <w:snapToGrid w:val="0"/>
          <w:kern w:val="22"/>
          <w:lang w:val="ru-RU"/>
        </w:rPr>
      </w:pPr>
      <w:r w:rsidRPr="002A64D2">
        <w:rPr>
          <w:snapToGrid w:val="0"/>
          <w:lang w:val="ru-RU"/>
        </w:rPr>
        <w:t xml:space="preserve">2. </w:t>
      </w:r>
      <w:r w:rsidRPr="002A64D2">
        <w:rPr>
          <w:snapToGrid w:val="0"/>
          <w:lang w:val="ru-RU"/>
        </w:rPr>
        <w:tab/>
        <w:t>Целью такого подхода должно стать установление приоритетов для деятельности на основе научных данных о вероятном воздействии и выгодах</w:t>
      </w:r>
      <w:r>
        <w:rPr>
          <w:snapToGrid w:val="0"/>
          <w:lang w:val="ru-RU"/>
        </w:rPr>
        <w:t xml:space="preserve"> </w:t>
      </w:r>
      <w:r w:rsidRPr="00EB4A2E">
        <w:rPr>
          <w:snapToGrid w:val="0"/>
          <w:lang w:val="ru-RU"/>
        </w:rPr>
        <w:t xml:space="preserve">в соответствии с национальными возможностями и обстоятельствами </w:t>
      </w:r>
      <w:r>
        <w:rPr>
          <w:snapToGrid w:val="0"/>
          <w:lang w:val="ru-RU"/>
        </w:rPr>
        <w:t>С</w:t>
      </w:r>
      <w:r w:rsidRPr="00EB4A2E">
        <w:rPr>
          <w:snapToGrid w:val="0"/>
          <w:lang w:val="ru-RU"/>
        </w:rPr>
        <w:t>торон</w:t>
      </w:r>
      <w:r w:rsidRPr="002A64D2">
        <w:rPr>
          <w:snapToGrid w:val="0"/>
          <w:lang w:val="ru-RU"/>
        </w:rPr>
        <w:t xml:space="preserve">, а также определение ключевых субъектов и соответствующих механизмов для осуществления этой деятельности с </w:t>
      </w:r>
      <w:proofErr w:type="spellStart"/>
      <w:r w:rsidRPr="002A64D2">
        <w:rPr>
          <w:snapToGrid w:val="0"/>
          <w:lang w:val="ru-RU"/>
        </w:rPr>
        <w:t>уделением</w:t>
      </w:r>
      <w:proofErr w:type="spellEnd"/>
      <w:r w:rsidRPr="002A64D2">
        <w:rPr>
          <w:snapToGrid w:val="0"/>
          <w:lang w:val="ru-RU"/>
        </w:rPr>
        <w:t xml:space="preserve"> первоочередного внимания осуществлению предыдущих решений Конференции Сторон, касающихся актуализации тематики. Кроме того, он должен содействовать оценке и мониторингу пробелов и прогресса. Долгосрочный подход должен периодически пересматриваться Конференцией Сторон и быть достаточно гибким для адаптации к соответствующим изменениям.</w:t>
      </w:r>
    </w:p>
    <w:p w14:paraId="02D397A1" w14:textId="77777777" w:rsidR="00E855A5" w:rsidRPr="002A64D2" w:rsidRDefault="00E855A5" w:rsidP="00E855A5">
      <w:pPr>
        <w:pStyle w:val="Para10"/>
        <w:suppressLineNumbers/>
        <w:tabs>
          <w:tab w:val="left" w:pos="708"/>
        </w:tabs>
        <w:kinsoku w:val="0"/>
        <w:overflowPunct w:val="0"/>
        <w:autoSpaceDE w:val="0"/>
        <w:autoSpaceDN w:val="0"/>
        <w:adjustRightInd w:val="0"/>
        <w:snapToGrid w:val="0"/>
        <w:ind w:firstLine="709"/>
        <w:rPr>
          <w:snapToGrid w:val="0"/>
          <w:kern w:val="22"/>
          <w:lang w:val="ru-RU"/>
        </w:rPr>
      </w:pPr>
      <w:r w:rsidRPr="002A64D2">
        <w:rPr>
          <w:snapToGrid w:val="0"/>
          <w:lang w:val="ru-RU"/>
        </w:rPr>
        <w:t xml:space="preserve">3. </w:t>
      </w:r>
      <w:r w:rsidRPr="002A64D2">
        <w:rPr>
          <w:snapToGrid w:val="0"/>
          <w:lang w:val="ru-RU"/>
        </w:rPr>
        <w:tab/>
      </w:r>
      <w:proofErr w:type="gramStart"/>
      <w:r w:rsidRPr="002A64D2">
        <w:rPr>
          <w:snapToGrid w:val="0"/>
          <w:lang w:val="ru-RU"/>
        </w:rPr>
        <w:t>В</w:t>
      </w:r>
      <w:proofErr w:type="gramEnd"/>
      <w:r w:rsidRPr="002A64D2">
        <w:rPr>
          <w:snapToGrid w:val="0"/>
          <w:lang w:val="ru-RU"/>
        </w:rPr>
        <w:t xml:space="preserve"> целях разработки такого стратегического подхода Исполнительный секретарь при поддержке Неофициальной консультативной группы и в консультации с бюро будет поддерживать как технические обсуждения, так и обсуждения по направлениям политики, а также вклады различных субъектов деятельности и партнеров</w:t>
      </w:r>
      <w:r w:rsidRPr="002A64D2">
        <w:rPr>
          <w:snapToGrid w:val="0"/>
          <w:kern w:val="22"/>
          <w:lang w:val="ru-RU"/>
        </w:rPr>
        <w:t>.</w:t>
      </w:r>
    </w:p>
    <w:p w14:paraId="0A6CBC01" w14:textId="77777777" w:rsidR="00E855A5" w:rsidRPr="002A64D2" w:rsidRDefault="00E855A5" w:rsidP="00E855A5">
      <w:pPr>
        <w:pStyle w:val="Heading1"/>
        <w:keepNext w:val="0"/>
        <w:suppressLineNumbers/>
        <w:kinsoku w:val="0"/>
        <w:overflowPunct w:val="0"/>
        <w:autoSpaceDE w:val="0"/>
        <w:autoSpaceDN w:val="0"/>
        <w:adjustRightInd w:val="0"/>
        <w:snapToGrid w:val="0"/>
        <w:spacing w:before="120"/>
        <w:ind w:left="1440" w:hanging="432"/>
        <w:jc w:val="both"/>
        <w:rPr>
          <w:snapToGrid w:val="0"/>
          <w:kern w:val="22"/>
          <w:szCs w:val="22"/>
          <w:lang w:val="ru-RU"/>
        </w:rPr>
      </w:pPr>
      <w:r w:rsidRPr="002A64D2">
        <w:rPr>
          <w:snapToGrid w:val="0"/>
          <w:szCs w:val="22"/>
          <w:lang w:val="ru-RU"/>
        </w:rPr>
        <w:t>I.</w:t>
      </w:r>
      <w:r w:rsidRPr="002A64D2">
        <w:rPr>
          <w:snapToGrid w:val="0"/>
          <w:szCs w:val="22"/>
          <w:lang w:val="ru-RU"/>
        </w:rPr>
        <w:tab/>
        <w:t>Направления для разработки долгосрочного стратегического подхода в области актуализации тематики биоразнообразия</w:t>
      </w:r>
    </w:p>
    <w:p w14:paraId="087534E8" w14:textId="77777777" w:rsidR="00E855A5" w:rsidRPr="002A64D2" w:rsidRDefault="00E855A5" w:rsidP="00E855A5">
      <w:pPr>
        <w:pStyle w:val="Para10"/>
        <w:suppressLineNumbers/>
        <w:tabs>
          <w:tab w:val="left" w:pos="708"/>
        </w:tabs>
        <w:kinsoku w:val="0"/>
        <w:overflowPunct w:val="0"/>
        <w:autoSpaceDE w:val="0"/>
        <w:autoSpaceDN w:val="0"/>
        <w:adjustRightInd w:val="0"/>
        <w:snapToGrid w:val="0"/>
        <w:ind w:firstLine="709"/>
        <w:rPr>
          <w:snapToGrid w:val="0"/>
          <w:kern w:val="22"/>
          <w:lang w:val="ru-RU"/>
        </w:rPr>
      </w:pPr>
      <w:r w:rsidRPr="002A64D2">
        <w:rPr>
          <w:snapToGrid w:val="0"/>
          <w:lang w:val="ru-RU"/>
        </w:rPr>
        <w:t>4.</w:t>
      </w:r>
      <w:r w:rsidRPr="002A64D2">
        <w:rPr>
          <w:snapToGrid w:val="0"/>
          <w:lang w:val="ru-RU"/>
        </w:rPr>
        <w:tab/>
        <w:t xml:space="preserve">Ряд мер, в том числе со стороны правительств, деловых кругов, </w:t>
      </w:r>
      <w:r>
        <w:rPr>
          <w:snapToGrid w:val="0"/>
          <w:lang w:val="ru-RU"/>
        </w:rPr>
        <w:t xml:space="preserve">коренных народов и </w:t>
      </w:r>
      <w:proofErr w:type="gramStart"/>
      <w:r>
        <w:rPr>
          <w:snapToGrid w:val="0"/>
          <w:lang w:val="ru-RU"/>
        </w:rPr>
        <w:t>местных общин</w:t>
      </w:r>
      <w:proofErr w:type="gramEnd"/>
      <w:r>
        <w:rPr>
          <w:snapToGrid w:val="0"/>
          <w:lang w:val="ru-RU"/>
        </w:rPr>
        <w:t xml:space="preserve"> и других </w:t>
      </w:r>
      <w:r w:rsidRPr="002A64D2">
        <w:rPr>
          <w:snapToGrid w:val="0"/>
          <w:lang w:val="ru-RU"/>
        </w:rPr>
        <w:t>партнеров и заинтересованных сторон, будет иметь важное значение для разработки долгосрочного подхода в области актуализации тематики биоразнообразия. Необходимы также мероприятия на международном, национальном, местном и субнациональном уровнях</w:t>
      </w:r>
      <w:r>
        <w:rPr>
          <w:snapToGrid w:val="0"/>
          <w:lang w:val="ru-RU"/>
        </w:rPr>
        <w:t xml:space="preserve">, </w:t>
      </w:r>
      <w:r w:rsidRPr="003443F6">
        <w:rPr>
          <w:snapToGrid w:val="0"/>
          <w:lang w:val="ru-RU"/>
        </w:rPr>
        <w:t xml:space="preserve">равно как и </w:t>
      </w:r>
      <w:r>
        <w:rPr>
          <w:snapToGrid w:val="0"/>
          <w:lang w:val="ru-RU"/>
        </w:rPr>
        <w:t>меры</w:t>
      </w:r>
      <w:r w:rsidRPr="003443F6">
        <w:rPr>
          <w:snapToGrid w:val="0"/>
          <w:lang w:val="ru-RU"/>
        </w:rPr>
        <w:t xml:space="preserve">, имеющие отношение к конкретным секторам или подсекторам и </w:t>
      </w:r>
      <w:proofErr w:type="gramStart"/>
      <w:r w:rsidRPr="003443F6">
        <w:rPr>
          <w:snapToGrid w:val="0"/>
          <w:lang w:val="ru-RU"/>
        </w:rPr>
        <w:t>отражающие национальные условия</w:t>
      </w:r>
      <w:proofErr w:type="gramEnd"/>
      <w:r w:rsidRPr="003443F6">
        <w:rPr>
          <w:snapToGrid w:val="0"/>
          <w:lang w:val="ru-RU"/>
        </w:rPr>
        <w:t xml:space="preserve"> и обстоятельства</w:t>
      </w:r>
      <w:r w:rsidRPr="002A64D2">
        <w:rPr>
          <w:snapToGrid w:val="0"/>
          <w:lang w:val="ru-RU"/>
        </w:rPr>
        <w:t>.</w:t>
      </w:r>
    </w:p>
    <w:p w14:paraId="137B57C8" w14:textId="77777777" w:rsidR="00E855A5" w:rsidRPr="002A64D2" w:rsidRDefault="00E855A5" w:rsidP="00E855A5">
      <w:pPr>
        <w:pStyle w:val="Para10"/>
        <w:suppressLineNumbers/>
        <w:tabs>
          <w:tab w:val="left" w:pos="708"/>
        </w:tabs>
        <w:kinsoku w:val="0"/>
        <w:overflowPunct w:val="0"/>
        <w:autoSpaceDE w:val="0"/>
        <w:autoSpaceDN w:val="0"/>
        <w:adjustRightInd w:val="0"/>
        <w:snapToGrid w:val="0"/>
        <w:ind w:firstLine="709"/>
        <w:rPr>
          <w:snapToGrid w:val="0"/>
          <w:kern w:val="22"/>
          <w:lang w:val="ru-RU"/>
        </w:rPr>
      </w:pPr>
      <w:r w:rsidRPr="002A64D2">
        <w:rPr>
          <w:snapToGrid w:val="0"/>
          <w:lang w:val="ru-RU"/>
        </w:rPr>
        <w:t>5.</w:t>
      </w:r>
      <w:r w:rsidRPr="002A64D2">
        <w:rPr>
          <w:snapToGrid w:val="0"/>
          <w:lang w:val="ru-RU"/>
        </w:rPr>
        <w:tab/>
        <w:t>Исполнительному секретарю надлежит:</w:t>
      </w:r>
    </w:p>
    <w:p w14:paraId="7DE33E04" w14:textId="77777777" w:rsidR="00E855A5" w:rsidRPr="002A64D2" w:rsidRDefault="00E855A5" w:rsidP="00E855A5">
      <w:pPr>
        <w:pStyle w:val="Para10"/>
        <w:numPr>
          <w:ilvl w:val="0"/>
          <w:numId w:val="20"/>
        </w:numPr>
        <w:suppressLineNumbers/>
        <w:tabs>
          <w:tab w:val="left" w:pos="708"/>
        </w:tabs>
        <w:kinsoku w:val="0"/>
        <w:overflowPunct w:val="0"/>
        <w:autoSpaceDE w:val="0"/>
        <w:autoSpaceDN w:val="0"/>
        <w:adjustRightInd w:val="0"/>
        <w:snapToGrid w:val="0"/>
        <w:ind w:left="0" w:firstLine="709"/>
        <w:rPr>
          <w:snapToGrid w:val="0"/>
          <w:kern w:val="22"/>
          <w:lang w:val="ru-RU"/>
        </w:rPr>
      </w:pPr>
      <w:r w:rsidRPr="002A64D2">
        <w:rPr>
          <w:snapToGrid w:val="0"/>
          <w:lang w:val="ru-RU"/>
        </w:rPr>
        <w:t>выявить существующие методы, руководящие указания, методологии, опыт и инструменты, связанные с актуализацией тематики биоразнообразия, и другие стратегические меры, в частности в положениях и решениях в рамках Конвенции о биологическом разнообразии, в области планирования и принятия решений в этих секторах;</w:t>
      </w:r>
    </w:p>
    <w:p w14:paraId="11CF18C4" w14:textId="77777777" w:rsidR="00E855A5" w:rsidRPr="002A64D2" w:rsidRDefault="00E855A5" w:rsidP="00E855A5">
      <w:pPr>
        <w:pStyle w:val="Para1"/>
        <w:numPr>
          <w:ilvl w:val="0"/>
          <w:numId w:val="20"/>
        </w:numPr>
        <w:suppressLineNumbers/>
        <w:tabs>
          <w:tab w:val="left" w:pos="708"/>
        </w:tabs>
        <w:kinsoku w:val="0"/>
        <w:overflowPunct w:val="0"/>
        <w:autoSpaceDE w:val="0"/>
        <w:autoSpaceDN w:val="0"/>
        <w:adjustRightInd w:val="0"/>
        <w:snapToGrid w:val="0"/>
        <w:ind w:left="0" w:firstLine="709"/>
        <w:rPr>
          <w:kern w:val="22"/>
          <w:szCs w:val="22"/>
          <w:lang w:val="ru-RU"/>
        </w:rPr>
      </w:pPr>
      <w:r w:rsidRPr="002A64D2">
        <w:rPr>
          <w:szCs w:val="22"/>
          <w:lang w:val="ru-RU"/>
        </w:rPr>
        <w:t>проанализировать, каким образом существующие программы Конвенции о биологическом разнообразии, соответствующих партнерских организаций и инициатив могут вносить более весомый вклад в реализацию такого долгосрочного стратегического подхода, в частности в области создания потенциала, и выявление существующих пробелов в областях работы, имеющих важное значение для актуализации тематики биоразнообразия;</w:t>
      </w:r>
    </w:p>
    <w:p w14:paraId="50F5CDAD" w14:textId="77777777" w:rsidR="00E855A5" w:rsidRPr="002A64D2" w:rsidRDefault="00E855A5" w:rsidP="00E855A5">
      <w:pPr>
        <w:pStyle w:val="Para1"/>
        <w:numPr>
          <w:ilvl w:val="0"/>
          <w:numId w:val="20"/>
        </w:numPr>
        <w:suppressLineNumbers/>
        <w:tabs>
          <w:tab w:val="left" w:pos="708"/>
        </w:tabs>
        <w:kinsoku w:val="0"/>
        <w:overflowPunct w:val="0"/>
        <w:autoSpaceDE w:val="0"/>
        <w:autoSpaceDN w:val="0"/>
        <w:adjustRightInd w:val="0"/>
        <w:snapToGrid w:val="0"/>
        <w:ind w:left="0" w:firstLine="709"/>
        <w:rPr>
          <w:kern w:val="22"/>
          <w:szCs w:val="22"/>
          <w:lang w:val="ru-RU"/>
        </w:rPr>
      </w:pPr>
      <w:r w:rsidRPr="002A64D2">
        <w:rPr>
          <w:szCs w:val="22"/>
          <w:lang w:val="ru-RU"/>
        </w:rPr>
        <w:t>далее участвовать в ключевых международных процессах, включая Повестку дня в области устойчивого развития на период до 2030 года.</w:t>
      </w:r>
    </w:p>
    <w:p w14:paraId="00E041B7" w14:textId="77777777" w:rsidR="00E855A5" w:rsidRPr="002A64D2" w:rsidRDefault="00E855A5" w:rsidP="00E855A5">
      <w:pPr>
        <w:shd w:val="clear" w:color="auto" w:fill="FFFFFF"/>
        <w:spacing w:before="120" w:after="120"/>
        <w:rPr>
          <w:snapToGrid w:val="0"/>
          <w:kern w:val="22"/>
          <w:szCs w:val="22"/>
          <w:lang w:val="ru-RU"/>
        </w:rPr>
      </w:pPr>
      <w:r w:rsidRPr="002A64D2">
        <w:rPr>
          <w:snapToGrid w:val="0"/>
          <w:kern w:val="22"/>
          <w:szCs w:val="22"/>
          <w:lang w:val="ru-RU"/>
        </w:rPr>
        <w:t>6.</w:t>
      </w:r>
      <w:r w:rsidRPr="002A64D2">
        <w:rPr>
          <w:snapToGrid w:val="0"/>
          <w:kern w:val="22"/>
          <w:szCs w:val="22"/>
          <w:lang w:val="ru-RU"/>
        </w:rPr>
        <w:tab/>
      </w:r>
      <w:r w:rsidRPr="002A64D2">
        <w:rPr>
          <w:bCs/>
          <w:snapToGrid w:val="0"/>
          <w:szCs w:val="22"/>
          <w:lang w:val="ru-RU" w:bidi="th-TH"/>
        </w:rPr>
        <w:t xml:space="preserve">Исполнительный секретарь, принимая во внимание пункт 5 выше, при поддержке неофициальной консультативной группы по актуализации тематики биоразнообразия и бюро, </w:t>
      </w:r>
      <w:r w:rsidRPr="002A64D2">
        <w:rPr>
          <w:bCs/>
          <w:snapToGrid w:val="0"/>
          <w:szCs w:val="22"/>
          <w:lang w:val="ru-RU" w:bidi="th-TH"/>
        </w:rPr>
        <w:lastRenderedPageBreak/>
        <w:t xml:space="preserve">должен также выработать такой долгосрочный стратегический подход в области актуализации тематики биоразнообразия в качестве ключевого элемента </w:t>
      </w:r>
      <w:r w:rsidRPr="002A64D2">
        <w:rPr>
          <w:snapToGrid w:val="0"/>
          <w:kern w:val="22"/>
          <w:szCs w:val="22"/>
          <w:lang w:val="ru-RU"/>
        </w:rPr>
        <w:t>рамочной программы в области биоразнообразия на период после 2020 года</w:t>
      </w:r>
      <w:r w:rsidRPr="002A64D2">
        <w:rPr>
          <w:bCs/>
          <w:snapToGrid w:val="0"/>
          <w:szCs w:val="22"/>
          <w:lang w:val="ru-RU" w:bidi="th-TH"/>
        </w:rPr>
        <w:t>, который будет включать, в частности, следующие направления и меры:</w:t>
      </w:r>
    </w:p>
    <w:p w14:paraId="3645B11E" w14:textId="77777777" w:rsidR="00E855A5" w:rsidRPr="002A64D2" w:rsidRDefault="00E855A5" w:rsidP="00E855A5">
      <w:pPr>
        <w:pStyle w:val="Para1"/>
        <w:numPr>
          <w:ilvl w:val="0"/>
          <w:numId w:val="21"/>
        </w:numPr>
        <w:suppressLineNumbers/>
        <w:tabs>
          <w:tab w:val="left" w:pos="708"/>
        </w:tabs>
        <w:kinsoku w:val="0"/>
        <w:overflowPunct w:val="0"/>
        <w:autoSpaceDE w:val="0"/>
        <w:autoSpaceDN w:val="0"/>
        <w:adjustRightInd w:val="0"/>
        <w:snapToGrid w:val="0"/>
        <w:ind w:left="0" w:firstLine="709"/>
        <w:rPr>
          <w:kern w:val="22"/>
          <w:szCs w:val="22"/>
          <w:lang w:val="ru-RU"/>
        </w:rPr>
      </w:pPr>
      <w:r w:rsidRPr="002A64D2">
        <w:rPr>
          <w:szCs w:val="22"/>
          <w:lang w:val="ru-RU"/>
        </w:rPr>
        <w:t>обзор эффективности различных используемых методов актуализации тематики</w:t>
      </w:r>
      <w:r>
        <w:rPr>
          <w:szCs w:val="22"/>
          <w:lang w:val="ru-RU"/>
        </w:rPr>
        <w:t xml:space="preserve">, а также </w:t>
      </w:r>
      <w:r w:rsidRPr="002A64D2">
        <w:rPr>
          <w:szCs w:val="22"/>
          <w:lang w:val="ru-RU"/>
        </w:rPr>
        <w:t xml:space="preserve">шагов, необходимых для расширения масштабов их внедрения, в том числе в </w:t>
      </w:r>
      <w:r>
        <w:rPr>
          <w:szCs w:val="22"/>
          <w:lang w:val="ru-RU"/>
        </w:rPr>
        <w:t xml:space="preserve">здравоохранение, </w:t>
      </w:r>
      <w:r w:rsidRPr="002A64D2">
        <w:rPr>
          <w:szCs w:val="22"/>
          <w:lang w:val="ru-RU"/>
        </w:rPr>
        <w:t>образование, национальное законодательство и политику, наряду с другими стратегическими инструментами;</w:t>
      </w:r>
    </w:p>
    <w:p w14:paraId="2AA8A91D" w14:textId="77777777" w:rsidR="00E855A5" w:rsidRPr="002A64D2" w:rsidRDefault="00E855A5" w:rsidP="00E855A5">
      <w:pPr>
        <w:pStyle w:val="Para1"/>
        <w:numPr>
          <w:ilvl w:val="0"/>
          <w:numId w:val="21"/>
        </w:numPr>
        <w:suppressLineNumbers/>
        <w:tabs>
          <w:tab w:val="left" w:pos="708"/>
        </w:tabs>
        <w:kinsoku w:val="0"/>
        <w:overflowPunct w:val="0"/>
        <w:autoSpaceDE w:val="0"/>
        <w:autoSpaceDN w:val="0"/>
        <w:adjustRightInd w:val="0"/>
        <w:snapToGrid w:val="0"/>
        <w:ind w:left="0" w:firstLine="709"/>
        <w:rPr>
          <w:kern w:val="22"/>
          <w:szCs w:val="22"/>
          <w:lang w:val="ru-RU"/>
        </w:rPr>
      </w:pPr>
      <w:r w:rsidRPr="002A64D2">
        <w:rPr>
          <w:szCs w:val="22"/>
          <w:lang w:val="ru-RU"/>
        </w:rPr>
        <w:t>проведение исследования и анализа того, в какой степени Стороны используют подходы в области актуализации тематики, и выявление основных пробелов, препятствий и проблем;</w:t>
      </w:r>
    </w:p>
    <w:p w14:paraId="236C7AFA" w14:textId="77777777" w:rsidR="00E855A5" w:rsidRPr="002A64D2" w:rsidRDefault="00E855A5" w:rsidP="00E855A5">
      <w:pPr>
        <w:pStyle w:val="Para1"/>
        <w:numPr>
          <w:ilvl w:val="0"/>
          <w:numId w:val="21"/>
        </w:numPr>
        <w:suppressLineNumbers/>
        <w:tabs>
          <w:tab w:val="left" w:pos="708"/>
        </w:tabs>
        <w:kinsoku w:val="0"/>
        <w:overflowPunct w:val="0"/>
        <w:autoSpaceDE w:val="0"/>
        <w:autoSpaceDN w:val="0"/>
        <w:adjustRightInd w:val="0"/>
        <w:snapToGrid w:val="0"/>
        <w:ind w:left="0" w:firstLine="709"/>
        <w:rPr>
          <w:kern w:val="22"/>
          <w:szCs w:val="22"/>
          <w:lang w:val="ru-RU"/>
        </w:rPr>
      </w:pPr>
      <w:r w:rsidRPr="002A64D2">
        <w:rPr>
          <w:szCs w:val="22"/>
          <w:lang w:val="ru-RU"/>
        </w:rPr>
        <w:t xml:space="preserve">содействие усилиям по </w:t>
      </w:r>
      <w:proofErr w:type="spellStart"/>
      <w:r w:rsidRPr="002A64D2">
        <w:rPr>
          <w:szCs w:val="22"/>
          <w:lang w:val="ru-RU"/>
        </w:rPr>
        <w:t>интернализации</w:t>
      </w:r>
      <w:proofErr w:type="spellEnd"/>
      <w:r w:rsidRPr="002A64D2">
        <w:rPr>
          <w:szCs w:val="22"/>
          <w:lang w:val="ru-RU"/>
        </w:rPr>
        <w:t xml:space="preserve"> важного значения и ценности</w:t>
      </w:r>
      <w:r w:rsidRPr="002A64D2">
        <w:rPr>
          <w:kern w:val="22"/>
          <w:szCs w:val="22"/>
          <w:lang w:val="ru-RU"/>
        </w:rPr>
        <w:t xml:space="preserve"> </w:t>
      </w:r>
      <w:r w:rsidRPr="002A64D2">
        <w:rPr>
          <w:szCs w:val="22"/>
          <w:lang w:val="ru-RU"/>
        </w:rPr>
        <w:t xml:space="preserve">биоразнообразия и </w:t>
      </w:r>
      <w:proofErr w:type="spellStart"/>
      <w:r w:rsidRPr="002A64D2">
        <w:rPr>
          <w:szCs w:val="22"/>
          <w:lang w:val="ru-RU"/>
        </w:rPr>
        <w:t>экосистемных</w:t>
      </w:r>
      <w:proofErr w:type="spellEnd"/>
      <w:r w:rsidRPr="002A64D2">
        <w:rPr>
          <w:szCs w:val="22"/>
          <w:lang w:val="ru-RU"/>
        </w:rPr>
        <w:t xml:space="preserve"> функций и услуг в соответствии с </w:t>
      </w:r>
      <w:r w:rsidRPr="002A64D2">
        <w:rPr>
          <w:kern w:val="22"/>
          <w:szCs w:val="22"/>
          <w:lang w:val="ru-RU"/>
        </w:rPr>
        <w:t xml:space="preserve">пунктом 9 b) </w:t>
      </w:r>
      <w:proofErr w:type="spellStart"/>
      <w:r w:rsidRPr="002A64D2">
        <w:rPr>
          <w:kern w:val="22"/>
          <w:szCs w:val="22"/>
          <w:lang w:val="ru-RU"/>
        </w:rPr>
        <w:t>ii</w:t>
      </w:r>
      <w:proofErr w:type="spellEnd"/>
      <w:r w:rsidRPr="002A64D2">
        <w:rPr>
          <w:kern w:val="22"/>
          <w:szCs w:val="22"/>
          <w:lang w:val="ru-RU"/>
        </w:rPr>
        <w:t>) решения Х/3</w:t>
      </w:r>
      <w:r w:rsidRPr="002A64D2">
        <w:rPr>
          <w:szCs w:val="22"/>
          <w:lang w:val="ru-RU"/>
        </w:rPr>
        <w:t xml:space="preserve">; </w:t>
      </w:r>
    </w:p>
    <w:p w14:paraId="13B6A090" w14:textId="77777777" w:rsidR="00E855A5" w:rsidRPr="002A64D2" w:rsidRDefault="00E855A5" w:rsidP="00E855A5">
      <w:pPr>
        <w:pStyle w:val="Para1"/>
        <w:numPr>
          <w:ilvl w:val="0"/>
          <w:numId w:val="21"/>
        </w:numPr>
        <w:suppressLineNumbers/>
        <w:tabs>
          <w:tab w:val="left" w:pos="708"/>
        </w:tabs>
        <w:kinsoku w:val="0"/>
        <w:overflowPunct w:val="0"/>
        <w:autoSpaceDE w:val="0"/>
        <w:autoSpaceDN w:val="0"/>
        <w:adjustRightInd w:val="0"/>
        <w:snapToGrid w:val="0"/>
        <w:ind w:left="0" w:firstLine="709"/>
        <w:rPr>
          <w:kern w:val="22"/>
          <w:szCs w:val="22"/>
          <w:lang w:val="ru-RU"/>
        </w:rPr>
      </w:pPr>
      <w:r w:rsidRPr="002A64D2">
        <w:rPr>
          <w:szCs w:val="22"/>
          <w:lang w:val="ru-RU"/>
        </w:rPr>
        <w:t>содействие усилиям по разработке и применению научно обоснованных индикаторов для подходов в области актуализации тематики;</w:t>
      </w:r>
    </w:p>
    <w:p w14:paraId="603A82B0" w14:textId="77777777" w:rsidR="00E855A5" w:rsidRPr="002A64D2" w:rsidRDefault="00E855A5" w:rsidP="00E855A5">
      <w:pPr>
        <w:pStyle w:val="Para1"/>
        <w:numPr>
          <w:ilvl w:val="0"/>
          <w:numId w:val="21"/>
        </w:numPr>
        <w:suppressLineNumbers/>
        <w:tabs>
          <w:tab w:val="left" w:pos="708"/>
        </w:tabs>
        <w:kinsoku w:val="0"/>
        <w:overflowPunct w:val="0"/>
        <w:autoSpaceDE w:val="0"/>
        <w:autoSpaceDN w:val="0"/>
        <w:adjustRightInd w:val="0"/>
        <w:snapToGrid w:val="0"/>
        <w:ind w:left="0" w:firstLine="709"/>
        <w:rPr>
          <w:kern w:val="22"/>
          <w:szCs w:val="22"/>
          <w:lang w:val="ru-RU"/>
        </w:rPr>
      </w:pPr>
      <w:r w:rsidRPr="002A64D2">
        <w:rPr>
          <w:kern w:val="22"/>
          <w:szCs w:val="22"/>
          <w:lang w:val="ru-RU"/>
        </w:rPr>
        <w:t xml:space="preserve">определение потребностей в наращивании потенциала и подготовке для актуализации </w:t>
      </w:r>
      <w:r w:rsidRPr="002A64D2">
        <w:rPr>
          <w:szCs w:val="22"/>
          <w:lang w:val="ru-RU"/>
        </w:rPr>
        <w:t>тематики</w:t>
      </w:r>
      <w:r w:rsidRPr="002A64D2">
        <w:rPr>
          <w:kern w:val="22"/>
          <w:szCs w:val="22"/>
          <w:lang w:val="ru-RU"/>
        </w:rPr>
        <w:t xml:space="preserve"> биоразнообразия на региональном</w:t>
      </w:r>
      <w:r>
        <w:rPr>
          <w:kern w:val="22"/>
          <w:szCs w:val="22"/>
          <w:lang w:val="ru-RU"/>
        </w:rPr>
        <w:t>,</w:t>
      </w:r>
      <w:r w:rsidRPr="002A64D2">
        <w:rPr>
          <w:kern w:val="22"/>
          <w:szCs w:val="22"/>
          <w:lang w:val="ru-RU"/>
        </w:rPr>
        <w:t xml:space="preserve"> субрегиональном</w:t>
      </w:r>
      <w:r>
        <w:rPr>
          <w:kern w:val="22"/>
          <w:szCs w:val="22"/>
          <w:lang w:val="ru-RU"/>
        </w:rPr>
        <w:t>, национальном, субнациональном</w:t>
      </w:r>
      <w:r w:rsidRPr="002A64D2">
        <w:rPr>
          <w:kern w:val="22"/>
          <w:szCs w:val="22"/>
          <w:lang w:val="ru-RU"/>
        </w:rPr>
        <w:t xml:space="preserve"> </w:t>
      </w:r>
      <w:r>
        <w:rPr>
          <w:kern w:val="22"/>
          <w:szCs w:val="22"/>
          <w:lang w:val="ru-RU"/>
        </w:rPr>
        <w:t xml:space="preserve">и местном </w:t>
      </w:r>
      <w:r w:rsidRPr="002A64D2">
        <w:rPr>
          <w:kern w:val="22"/>
          <w:szCs w:val="22"/>
          <w:lang w:val="ru-RU"/>
        </w:rPr>
        <w:t>уровнях</w:t>
      </w:r>
      <w:r w:rsidRPr="007A3F27">
        <w:rPr>
          <w:kern w:val="22"/>
          <w:szCs w:val="22"/>
          <w:lang w:val="ru-RU"/>
        </w:rPr>
        <w:t>, а также применительно к конкретным экономическим секторам или подсекторам</w:t>
      </w:r>
      <w:r w:rsidRPr="002A64D2">
        <w:rPr>
          <w:kern w:val="22"/>
          <w:szCs w:val="22"/>
          <w:lang w:val="ru-RU"/>
        </w:rPr>
        <w:t>;</w:t>
      </w:r>
    </w:p>
    <w:p w14:paraId="3FB473A1" w14:textId="77777777" w:rsidR="00E855A5" w:rsidRPr="002A64D2" w:rsidRDefault="00E855A5" w:rsidP="00E855A5">
      <w:pPr>
        <w:pStyle w:val="Para1"/>
        <w:numPr>
          <w:ilvl w:val="0"/>
          <w:numId w:val="21"/>
        </w:numPr>
        <w:suppressLineNumbers/>
        <w:tabs>
          <w:tab w:val="left" w:pos="708"/>
        </w:tabs>
        <w:kinsoku w:val="0"/>
        <w:overflowPunct w:val="0"/>
        <w:autoSpaceDE w:val="0"/>
        <w:autoSpaceDN w:val="0"/>
        <w:adjustRightInd w:val="0"/>
        <w:snapToGrid w:val="0"/>
        <w:ind w:left="0" w:firstLine="709"/>
        <w:rPr>
          <w:kern w:val="22"/>
          <w:szCs w:val="22"/>
          <w:lang w:val="ru-RU"/>
        </w:rPr>
      </w:pPr>
      <w:r w:rsidRPr="002A64D2">
        <w:rPr>
          <w:szCs w:val="22"/>
          <w:lang w:val="ru-RU"/>
        </w:rPr>
        <w:t>определение возможностей содействия развитию технического и научного сотрудничества в области актуализации тематики, финансовой поддержке и передаче технологий;</w:t>
      </w:r>
    </w:p>
    <w:p w14:paraId="08C4AB3A" w14:textId="77777777" w:rsidR="00E855A5" w:rsidRPr="002A64D2" w:rsidRDefault="00E855A5" w:rsidP="00E855A5">
      <w:pPr>
        <w:pStyle w:val="Para1"/>
        <w:numPr>
          <w:ilvl w:val="0"/>
          <w:numId w:val="22"/>
        </w:numPr>
        <w:suppressLineNumbers/>
        <w:tabs>
          <w:tab w:val="left" w:pos="708"/>
        </w:tabs>
        <w:kinsoku w:val="0"/>
        <w:overflowPunct w:val="0"/>
        <w:autoSpaceDE w:val="0"/>
        <w:autoSpaceDN w:val="0"/>
        <w:adjustRightInd w:val="0"/>
        <w:snapToGrid w:val="0"/>
        <w:ind w:left="0" w:firstLine="709"/>
        <w:rPr>
          <w:kern w:val="22"/>
          <w:szCs w:val="22"/>
          <w:lang w:val="ru-RU"/>
        </w:rPr>
      </w:pPr>
      <w:r w:rsidRPr="002A64D2">
        <w:rPr>
          <w:szCs w:val="22"/>
          <w:lang w:val="ru-RU"/>
        </w:rPr>
        <w:t>определение возможностей для развития новых партнерских связей и укрепление налаженного сотрудничества</w:t>
      </w:r>
      <w:r>
        <w:rPr>
          <w:szCs w:val="22"/>
          <w:lang w:val="ru-RU"/>
        </w:rPr>
        <w:t>, в том числе с городами и субнациональными органами власти,</w:t>
      </w:r>
      <w:r w:rsidRPr="002A64D2">
        <w:rPr>
          <w:szCs w:val="22"/>
          <w:lang w:val="ru-RU"/>
        </w:rPr>
        <w:t xml:space="preserve"> в целях достижения дальнейшего прогресса в деле актуализации тематики биоразнообразия;</w:t>
      </w:r>
    </w:p>
    <w:p w14:paraId="7BE98B56" w14:textId="77777777" w:rsidR="00E855A5" w:rsidRPr="002A64D2" w:rsidRDefault="00E855A5" w:rsidP="00E855A5">
      <w:pPr>
        <w:pStyle w:val="Para1"/>
        <w:numPr>
          <w:ilvl w:val="0"/>
          <w:numId w:val="22"/>
        </w:numPr>
        <w:suppressLineNumbers/>
        <w:tabs>
          <w:tab w:val="left" w:pos="708"/>
        </w:tabs>
        <w:kinsoku w:val="0"/>
        <w:overflowPunct w:val="0"/>
        <w:autoSpaceDE w:val="0"/>
        <w:autoSpaceDN w:val="0"/>
        <w:adjustRightInd w:val="0"/>
        <w:snapToGrid w:val="0"/>
        <w:ind w:left="0" w:firstLine="709"/>
        <w:rPr>
          <w:kern w:val="22"/>
          <w:szCs w:val="22"/>
          <w:lang w:val="ru-RU"/>
        </w:rPr>
      </w:pPr>
      <w:r w:rsidRPr="002A64D2">
        <w:rPr>
          <w:szCs w:val="22"/>
          <w:lang w:val="ru-RU"/>
        </w:rPr>
        <w:t>определение возможных механизмов для мониторинга осуществления мер в целях содействия актуализации тематики биоразнообразия на национальном</w:t>
      </w:r>
      <w:r>
        <w:rPr>
          <w:szCs w:val="22"/>
          <w:lang w:val="ru-RU"/>
        </w:rPr>
        <w:t>, субнационально и местном</w:t>
      </w:r>
      <w:r w:rsidRPr="002A64D2">
        <w:rPr>
          <w:szCs w:val="22"/>
          <w:lang w:val="ru-RU"/>
        </w:rPr>
        <w:t xml:space="preserve"> уровн</w:t>
      </w:r>
      <w:r>
        <w:rPr>
          <w:szCs w:val="22"/>
          <w:lang w:val="ru-RU"/>
        </w:rPr>
        <w:t xml:space="preserve">ях, примером которых </w:t>
      </w:r>
      <w:r w:rsidRPr="00076FE0">
        <w:rPr>
          <w:szCs w:val="22"/>
          <w:lang w:val="ru-RU"/>
        </w:rPr>
        <w:t xml:space="preserve">для местного уровня </w:t>
      </w:r>
      <w:r>
        <w:rPr>
          <w:szCs w:val="22"/>
          <w:lang w:val="ru-RU"/>
        </w:rPr>
        <w:t xml:space="preserve">может служить </w:t>
      </w:r>
      <w:r w:rsidRPr="00076FE0">
        <w:rPr>
          <w:szCs w:val="22"/>
          <w:lang w:val="ru-RU"/>
        </w:rPr>
        <w:t xml:space="preserve">сингапурский </w:t>
      </w:r>
      <w:r w:rsidRPr="00B836DB">
        <w:rPr>
          <w:szCs w:val="22"/>
          <w:lang w:val="ru-RU"/>
        </w:rPr>
        <w:t>Индекс биоразнообразия городов</w:t>
      </w:r>
      <w:r w:rsidRPr="002A64D2">
        <w:rPr>
          <w:szCs w:val="22"/>
          <w:lang w:val="ru-RU"/>
        </w:rPr>
        <w:t>;</w:t>
      </w:r>
    </w:p>
    <w:p w14:paraId="49935615" w14:textId="77777777" w:rsidR="00E855A5" w:rsidRPr="002A64D2" w:rsidRDefault="00E855A5" w:rsidP="00E855A5">
      <w:pPr>
        <w:pStyle w:val="Para1"/>
        <w:numPr>
          <w:ilvl w:val="0"/>
          <w:numId w:val="22"/>
        </w:numPr>
        <w:suppressLineNumbers/>
        <w:tabs>
          <w:tab w:val="left" w:pos="708"/>
        </w:tabs>
        <w:kinsoku w:val="0"/>
        <w:overflowPunct w:val="0"/>
        <w:autoSpaceDE w:val="0"/>
        <w:autoSpaceDN w:val="0"/>
        <w:adjustRightInd w:val="0"/>
        <w:snapToGrid w:val="0"/>
        <w:ind w:left="0" w:firstLine="709"/>
        <w:rPr>
          <w:szCs w:val="22"/>
          <w:lang w:val="ru-RU"/>
        </w:rPr>
      </w:pPr>
      <w:r w:rsidRPr="002A64D2">
        <w:rPr>
          <w:szCs w:val="22"/>
          <w:lang w:val="ru-RU"/>
        </w:rPr>
        <w:t>разработка стратегии для стимулирования участия деловых кругов и финансового сектора в деятельности по актуализации тематики биоразнообразия;</w:t>
      </w:r>
    </w:p>
    <w:p w14:paraId="345A3693" w14:textId="77777777" w:rsidR="00E855A5" w:rsidRPr="002A64D2" w:rsidRDefault="00E855A5" w:rsidP="00E855A5">
      <w:pPr>
        <w:pStyle w:val="Para1"/>
        <w:numPr>
          <w:ilvl w:val="0"/>
          <w:numId w:val="22"/>
        </w:numPr>
        <w:suppressLineNumbers/>
        <w:tabs>
          <w:tab w:val="left" w:pos="708"/>
        </w:tabs>
        <w:kinsoku w:val="0"/>
        <w:overflowPunct w:val="0"/>
        <w:autoSpaceDE w:val="0"/>
        <w:autoSpaceDN w:val="0"/>
        <w:adjustRightInd w:val="0"/>
        <w:snapToGrid w:val="0"/>
        <w:ind w:left="0" w:firstLine="709"/>
        <w:rPr>
          <w:szCs w:val="22"/>
          <w:lang w:val="ru-RU"/>
        </w:rPr>
      </w:pPr>
      <w:r w:rsidRPr="002A64D2">
        <w:rPr>
          <w:szCs w:val="22"/>
          <w:lang w:val="ru-RU"/>
        </w:rPr>
        <w:t>выявление экономически эффективной передовой практики, руководящих указаний, методологий, опыта и инструментов, связанных с актуализацией тематики биоразнообразия, и других стратегических мер в целях активизации осуществления Конвенции;</w:t>
      </w:r>
    </w:p>
    <w:p w14:paraId="03EC822B" w14:textId="77777777" w:rsidR="00E855A5" w:rsidRPr="002A64D2" w:rsidRDefault="00E855A5" w:rsidP="00E855A5">
      <w:pPr>
        <w:pStyle w:val="Para1"/>
        <w:numPr>
          <w:ilvl w:val="0"/>
          <w:numId w:val="22"/>
        </w:numPr>
        <w:suppressLineNumbers/>
        <w:tabs>
          <w:tab w:val="left" w:pos="708"/>
        </w:tabs>
        <w:kinsoku w:val="0"/>
        <w:overflowPunct w:val="0"/>
        <w:autoSpaceDE w:val="0"/>
        <w:autoSpaceDN w:val="0"/>
        <w:adjustRightInd w:val="0"/>
        <w:snapToGrid w:val="0"/>
        <w:ind w:left="0" w:firstLine="709"/>
        <w:rPr>
          <w:szCs w:val="22"/>
          <w:lang w:val="ru-RU"/>
        </w:rPr>
      </w:pPr>
      <w:r w:rsidRPr="002A64D2">
        <w:rPr>
          <w:szCs w:val="22"/>
          <w:lang w:val="ru-RU"/>
        </w:rPr>
        <w:t>выявление препятствий, мешающих актуализации тематики биоразнообразия, в нормативных положениях, процессах, политике и программах на национальном</w:t>
      </w:r>
      <w:r>
        <w:rPr>
          <w:szCs w:val="22"/>
          <w:lang w:val="ru-RU"/>
        </w:rPr>
        <w:t>, субнациональном и местном</w:t>
      </w:r>
      <w:r w:rsidRPr="002A64D2">
        <w:rPr>
          <w:szCs w:val="22"/>
          <w:lang w:val="ru-RU"/>
        </w:rPr>
        <w:t xml:space="preserve"> уровн</w:t>
      </w:r>
      <w:r>
        <w:rPr>
          <w:szCs w:val="22"/>
          <w:lang w:val="ru-RU"/>
        </w:rPr>
        <w:t>ях</w:t>
      </w:r>
      <w:r w:rsidRPr="002A64D2">
        <w:rPr>
          <w:szCs w:val="22"/>
          <w:lang w:val="ru-RU"/>
        </w:rPr>
        <w:t>;</w:t>
      </w:r>
    </w:p>
    <w:p w14:paraId="234A5A27" w14:textId="77777777" w:rsidR="00E855A5" w:rsidRPr="002A64D2" w:rsidRDefault="00E855A5" w:rsidP="00E855A5">
      <w:pPr>
        <w:pStyle w:val="Para1"/>
        <w:numPr>
          <w:ilvl w:val="0"/>
          <w:numId w:val="22"/>
        </w:numPr>
        <w:suppressLineNumbers/>
        <w:tabs>
          <w:tab w:val="left" w:pos="708"/>
        </w:tabs>
        <w:kinsoku w:val="0"/>
        <w:overflowPunct w:val="0"/>
        <w:autoSpaceDE w:val="0"/>
        <w:autoSpaceDN w:val="0"/>
        <w:adjustRightInd w:val="0"/>
        <w:snapToGrid w:val="0"/>
        <w:ind w:left="0" w:firstLine="709"/>
        <w:rPr>
          <w:szCs w:val="22"/>
          <w:lang w:val="ru-RU"/>
        </w:rPr>
      </w:pPr>
      <w:r w:rsidRPr="002A64D2">
        <w:rPr>
          <w:szCs w:val="22"/>
          <w:lang w:val="ru-RU"/>
        </w:rPr>
        <w:t>определение вариантов и решений для преодоления этих препятствий в деле актуализации тематики биоразнообразия;</w:t>
      </w:r>
    </w:p>
    <w:p w14:paraId="76715C49" w14:textId="77777777" w:rsidR="00E855A5" w:rsidRPr="002A64D2" w:rsidRDefault="00E855A5" w:rsidP="00E855A5">
      <w:pPr>
        <w:pStyle w:val="Para1"/>
        <w:numPr>
          <w:ilvl w:val="0"/>
          <w:numId w:val="22"/>
        </w:numPr>
        <w:suppressLineNumbers/>
        <w:tabs>
          <w:tab w:val="left" w:pos="708"/>
        </w:tabs>
        <w:kinsoku w:val="0"/>
        <w:overflowPunct w:val="0"/>
        <w:autoSpaceDE w:val="0"/>
        <w:autoSpaceDN w:val="0"/>
        <w:adjustRightInd w:val="0"/>
        <w:snapToGrid w:val="0"/>
        <w:ind w:left="0" w:firstLine="709"/>
        <w:rPr>
          <w:szCs w:val="22"/>
          <w:lang w:val="ru-RU"/>
        </w:rPr>
      </w:pPr>
      <w:r w:rsidRPr="002A64D2">
        <w:rPr>
          <w:szCs w:val="22"/>
          <w:lang w:val="ru-RU"/>
        </w:rPr>
        <w:t>определение ключевых задач, а также проблем и пробелов в осуществлении этих мер;</w:t>
      </w:r>
    </w:p>
    <w:p w14:paraId="75EE5FB7" w14:textId="77777777" w:rsidR="00E855A5" w:rsidRPr="002A64D2" w:rsidRDefault="00E855A5" w:rsidP="00E855A5">
      <w:pPr>
        <w:pStyle w:val="Para1"/>
        <w:numPr>
          <w:ilvl w:val="0"/>
          <w:numId w:val="22"/>
        </w:numPr>
        <w:suppressLineNumbers/>
        <w:tabs>
          <w:tab w:val="left" w:pos="708"/>
        </w:tabs>
        <w:kinsoku w:val="0"/>
        <w:overflowPunct w:val="0"/>
        <w:autoSpaceDE w:val="0"/>
        <w:autoSpaceDN w:val="0"/>
        <w:adjustRightInd w:val="0"/>
        <w:snapToGrid w:val="0"/>
        <w:ind w:left="0" w:firstLine="709"/>
        <w:rPr>
          <w:szCs w:val="22"/>
          <w:lang w:val="ru-RU"/>
        </w:rPr>
      </w:pPr>
      <w:r w:rsidRPr="002A64D2">
        <w:rPr>
          <w:szCs w:val="22"/>
          <w:lang w:val="ru-RU"/>
        </w:rPr>
        <w:t>предложение первоочередных действий, сроков и соответствующих субъектов;</w:t>
      </w:r>
    </w:p>
    <w:p w14:paraId="54DAF1C8" w14:textId="77777777" w:rsidR="00E855A5" w:rsidRPr="002A64D2" w:rsidRDefault="00E855A5" w:rsidP="00E855A5">
      <w:pPr>
        <w:pStyle w:val="Para1"/>
        <w:numPr>
          <w:ilvl w:val="0"/>
          <w:numId w:val="22"/>
        </w:numPr>
        <w:suppressLineNumbers/>
        <w:tabs>
          <w:tab w:val="left" w:pos="708"/>
        </w:tabs>
        <w:kinsoku w:val="0"/>
        <w:overflowPunct w:val="0"/>
        <w:autoSpaceDE w:val="0"/>
        <w:autoSpaceDN w:val="0"/>
        <w:adjustRightInd w:val="0"/>
        <w:snapToGrid w:val="0"/>
        <w:ind w:left="0" w:firstLine="709"/>
        <w:rPr>
          <w:szCs w:val="22"/>
          <w:lang w:val="ru-RU"/>
        </w:rPr>
      </w:pPr>
      <w:r w:rsidRPr="002A64D2">
        <w:rPr>
          <w:szCs w:val="22"/>
          <w:lang w:val="ru-RU"/>
        </w:rPr>
        <w:t>выявление областей, в которых было бы целесообразно провести дополнительную работу в целях достижения дальнейшего прогресса в деле актуализации тематики в рамках Конвенции;</w:t>
      </w:r>
    </w:p>
    <w:p w14:paraId="6E7A5AB3" w14:textId="77777777" w:rsidR="00E855A5" w:rsidRPr="009C4345" w:rsidRDefault="00E855A5" w:rsidP="00E855A5">
      <w:pPr>
        <w:pStyle w:val="Para1"/>
        <w:numPr>
          <w:ilvl w:val="0"/>
          <w:numId w:val="22"/>
        </w:numPr>
        <w:suppressLineNumbers/>
        <w:tabs>
          <w:tab w:val="left" w:pos="708"/>
        </w:tabs>
        <w:kinsoku w:val="0"/>
        <w:overflowPunct w:val="0"/>
        <w:autoSpaceDE w:val="0"/>
        <w:autoSpaceDN w:val="0"/>
        <w:adjustRightInd w:val="0"/>
        <w:snapToGrid w:val="0"/>
        <w:ind w:left="0" w:firstLine="709"/>
        <w:jc w:val="left"/>
        <w:rPr>
          <w:szCs w:val="22"/>
          <w:lang w:val="ru-RU"/>
        </w:rPr>
      </w:pPr>
      <w:r w:rsidRPr="009C4345">
        <w:rPr>
          <w:szCs w:val="22"/>
          <w:lang w:val="ru-RU"/>
        </w:rPr>
        <w:lastRenderedPageBreak/>
        <w:t>предоставление любых соответствующих консультаций, в том числе в отношении других инициатив, мероприятий, совещаний и других возможностей для содействия дальнейшей работе в этом направлении.</w:t>
      </w:r>
      <w:r w:rsidRPr="009C4345">
        <w:rPr>
          <w:szCs w:val="22"/>
          <w:lang w:val="ru-RU"/>
        </w:rPr>
        <w:br w:type="page"/>
      </w:r>
    </w:p>
    <w:p w14:paraId="66F66515" w14:textId="77777777" w:rsidR="00E855A5" w:rsidRPr="002A64D2" w:rsidRDefault="00E855A5" w:rsidP="00E855A5">
      <w:pPr>
        <w:suppressLineNumbers/>
        <w:kinsoku w:val="0"/>
        <w:overflowPunct w:val="0"/>
        <w:autoSpaceDE w:val="0"/>
        <w:autoSpaceDN w:val="0"/>
        <w:adjustRightInd w:val="0"/>
        <w:snapToGrid w:val="0"/>
        <w:spacing w:before="240"/>
        <w:jc w:val="center"/>
        <w:rPr>
          <w:i/>
          <w:snapToGrid w:val="0"/>
          <w:kern w:val="22"/>
          <w:szCs w:val="22"/>
          <w:lang w:val="ru-RU"/>
        </w:rPr>
      </w:pPr>
      <w:r w:rsidRPr="002A64D2">
        <w:rPr>
          <w:i/>
          <w:iCs/>
          <w:snapToGrid w:val="0"/>
          <w:kern w:val="22"/>
          <w:szCs w:val="22"/>
          <w:lang w:val="ru-RU"/>
        </w:rPr>
        <w:lastRenderedPageBreak/>
        <w:t>Приложение II</w:t>
      </w:r>
    </w:p>
    <w:p w14:paraId="1590D1BD" w14:textId="77777777" w:rsidR="00E855A5" w:rsidRPr="002A64D2" w:rsidRDefault="00E855A5" w:rsidP="00E855A5">
      <w:pPr>
        <w:keepNext/>
        <w:suppressLineNumbers/>
        <w:kinsoku w:val="0"/>
        <w:overflowPunct w:val="0"/>
        <w:autoSpaceDE w:val="0"/>
        <w:autoSpaceDN w:val="0"/>
        <w:adjustRightInd w:val="0"/>
        <w:snapToGrid w:val="0"/>
        <w:spacing w:before="120" w:after="120"/>
        <w:jc w:val="center"/>
        <w:outlineLvl w:val="0"/>
        <w:rPr>
          <w:b/>
          <w:bCs/>
          <w:caps/>
          <w:snapToGrid w:val="0"/>
          <w:kern w:val="22"/>
          <w:szCs w:val="22"/>
          <w:lang w:val="ru-RU"/>
        </w:rPr>
      </w:pPr>
      <w:r w:rsidRPr="002A64D2">
        <w:rPr>
          <w:b/>
          <w:bCs/>
          <w:caps/>
          <w:snapToGrid w:val="0"/>
          <w:kern w:val="22"/>
          <w:szCs w:val="22"/>
          <w:lang w:val="ru-RU"/>
        </w:rPr>
        <w:t>Круг полномочий неофициальной консультативной Группы по актуализации тематики биоразнообразия</w:t>
      </w:r>
    </w:p>
    <w:p w14:paraId="6FCB03D8" w14:textId="77777777" w:rsidR="00E855A5" w:rsidRPr="002A64D2" w:rsidRDefault="00E855A5" w:rsidP="00E855A5">
      <w:pPr>
        <w:suppressLineNumbers/>
        <w:kinsoku w:val="0"/>
        <w:overflowPunct w:val="0"/>
        <w:autoSpaceDE w:val="0"/>
        <w:autoSpaceDN w:val="0"/>
        <w:adjustRightInd w:val="0"/>
        <w:snapToGrid w:val="0"/>
        <w:spacing w:before="120" w:after="120"/>
        <w:rPr>
          <w:bCs/>
          <w:snapToGrid w:val="0"/>
          <w:kern w:val="22"/>
          <w:szCs w:val="22"/>
          <w:lang w:val="ru-RU"/>
        </w:rPr>
      </w:pPr>
      <w:r w:rsidRPr="002A64D2">
        <w:rPr>
          <w:snapToGrid w:val="0"/>
          <w:kern w:val="22"/>
          <w:szCs w:val="22"/>
          <w:lang w:val="ru-RU"/>
        </w:rPr>
        <w:t>1.</w:t>
      </w:r>
      <w:r w:rsidRPr="002A64D2">
        <w:rPr>
          <w:snapToGrid w:val="0"/>
          <w:kern w:val="22"/>
          <w:szCs w:val="22"/>
          <w:lang w:val="ru-RU"/>
        </w:rPr>
        <w:tab/>
        <w:t xml:space="preserve">В состав неофициальной консультативной Группы по актуализации тематики биоразнообразия войдут назначаемые Сторонами эксперты, компетентные в вопросах, касающихся актуализации тематики биоразнообразия, при должном учете географической представительности, гендерной сбалансированности и особых условий развивающихся стран, в частности наименее развитых стран, малых островных развивающихся государств и стран с переходной экономикой, а также эксперты из государственного и частного секторов, </w:t>
      </w:r>
      <w:r>
        <w:rPr>
          <w:snapToGrid w:val="0"/>
          <w:kern w:val="22"/>
          <w:szCs w:val="22"/>
          <w:lang w:val="ru-RU"/>
        </w:rPr>
        <w:t xml:space="preserve">включая </w:t>
      </w:r>
      <w:r>
        <w:rPr>
          <w:szCs w:val="22"/>
          <w:lang w:val="ru-RU"/>
        </w:rPr>
        <w:t>города и субнациональные органы власти,</w:t>
      </w:r>
      <w:r w:rsidRPr="002A64D2">
        <w:rPr>
          <w:snapToGrid w:val="0"/>
          <w:kern w:val="22"/>
          <w:szCs w:val="22"/>
          <w:lang w:val="ru-RU"/>
        </w:rPr>
        <w:t xml:space="preserve"> гражданское общество, научные круги и руководителей бизнеса, а также представители коренных народов и местных общин и соответствующих организаций, включая соответствующие международные организации, неправительственные организации и отраслевые ассоциации. Число экспертов из организаций не превышает числа экспертов, назначенных Сторонами.</w:t>
      </w:r>
    </w:p>
    <w:p w14:paraId="5A5F5A8C" w14:textId="77777777" w:rsidR="00E855A5" w:rsidRPr="002A64D2" w:rsidRDefault="00E855A5" w:rsidP="00E855A5">
      <w:pPr>
        <w:suppressLineNumbers/>
        <w:kinsoku w:val="0"/>
        <w:overflowPunct w:val="0"/>
        <w:autoSpaceDE w:val="0"/>
        <w:autoSpaceDN w:val="0"/>
        <w:adjustRightInd w:val="0"/>
        <w:snapToGrid w:val="0"/>
        <w:spacing w:before="120" w:after="120"/>
        <w:rPr>
          <w:bCs/>
          <w:snapToGrid w:val="0"/>
          <w:kern w:val="22"/>
          <w:szCs w:val="22"/>
          <w:lang w:val="ru-RU"/>
        </w:rPr>
      </w:pPr>
      <w:r w:rsidRPr="002A64D2">
        <w:rPr>
          <w:snapToGrid w:val="0"/>
          <w:kern w:val="22"/>
          <w:szCs w:val="22"/>
          <w:lang w:val="ru-RU"/>
        </w:rPr>
        <w:t>2.</w:t>
      </w:r>
      <w:r w:rsidRPr="002A64D2">
        <w:rPr>
          <w:snapToGrid w:val="0"/>
          <w:kern w:val="22"/>
          <w:szCs w:val="22"/>
          <w:lang w:val="ru-RU"/>
        </w:rPr>
        <w:tab/>
        <w:t xml:space="preserve">Учитывая решения Конференции Сторон в отношении актуализация тематики биоразнообразия на секторальном и </w:t>
      </w:r>
      <w:proofErr w:type="spellStart"/>
      <w:r w:rsidRPr="002A64D2">
        <w:rPr>
          <w:snapToGrid w:val="0"/>
          <w:kern w:val="22"/>
          <w:szCs w:val="22"/>
          <w:lang w:val="ru-RU"/>
        </w:rPr>
        <w:t>межсекторальном</w:t>
      </w:r>
      <w:proofErr w:type="spellEnd"/>
      <w:r w:rsidRPr="002A64D2">
        <w:rPr>
          <w:snapToGrid w:val="0"/>
          <w:kern w:val="22"/>
          <w:szCs w:val="22"/>
          <w:lang w:val="ru-RU"/>
        </w:rPr>
        <w:t xml:space="preserve"> уровнях, а также работу в рамках других соответствующих международных процессов и организаций, включая, помимо прочих, Повестку дня в области устойчивого развития на период до 2030 года, Продовольственную и сельскохозяйственную организацию Объединенных Наций (ФАО), Программу развития Организации Объединенных Наций, Организацию Объединенных Наций по окружающей среде, Организацию Объединенных Наций по промышленному развитию, Всемирную торговую организацию, Всемирный банк, </w:t>
      </w:r>
      <w:r w:rsidRPr="0014103B">
        <w:rPr>
          <w:snapToGrid w:val="0"/>
          <w:kern w:val="22"/>
          <w:szCs w:val="22"/>
          <w:lang w:val="ru-RU"/>
        </w:rPr>
        <w:t>Всемирн</w:t>
      </w:r>
      <w:r>
        <w:rPr>
          <w:snapToGrid w:val="0"/>
          <w:kern w:val="22"/>
          <w:szCs w:val="22"/>
          <w:lang w:val="ru-RU"/>
        </w:rPr>
        <w:t>ую</w:t>
      </w:r>
      <w:r w:rsidRPr="0014103B">
        <w:rPr>
          <w:snapToGrid w:val="0"/>
          <w:kern w:val="22"/>
          <w:szCs w:val="22"/>
          <w:lang w:val="ru-RU"/>
        </w:rPr>
        <w:t xml:space="preserve"> организаци</w:t>
      </w:r>
      <w:r>
        <w:rPr>
          <w:snapToGrid w:val="0"/>
          <w:kern w:val="22"/>
          <w:szCs w:val="22"/>
          <w:lang w:val="ru-RU"/>
        </w:rPr>
        <w:t>ю</w:t>
      </w:r>
      <w:r w:rsidRPr="0014103B">
        <w:rPr>
          <w:snapToGrid w:val="0"/>
          <w:kern w:val="22"/>
          <w:szCs w:val="22"/>
          <w:lang w:val="ru-RU"/>
        </w:rPr>
        <w:t xml:space="preserve"> здравоохранения</w:t>
      </w:r>
      <w:r>
        <w:rPr>
          <w:snapToGrid w:val="0"/>
          <w:kern w:val="22"/>
          <w:szCs w:val="22"/>
          <w:lang w:val="ru-RU"/>
        </w:rPr>
        <w:t xml:space="preserve">, </w:t>
      </w:r>
      <w:r w:rsidRPr="002A64D2">
        <w:rPr>
          <w:snapToGrid w:val="0"/>
          <w:kern w:val="22"/>
          <w:szCs w:val="22"/>
          <w:lang w:val="ru-RU"/>
        </w:rPr>
        <w:t>Конференцию Организации Объединенных Наций по развитию и торговле и Международную организацию труда, и используя имеющуюся информацию, включая Механизм посредничества Конвенции, Неофициальная консультативная группа будет оказывать Исполнительному секретарю и бюро консультативную помощь при разработке долгосрочного стратегического подхода в области актуализация тематики биоразнообразия. Неофициальная консультативная группа и бюро будут предоставлять консультации по всем аспектам долгосрочного стратегического подхода.</w:t>
      </w:r>
    </w:p>
    <w:p w14:paraId="1721880D" w14:textId="77777777" w:rsidR="00E855A5" w:rsidRPr="002A64D2" w:rsidRDefault="00E855A5" w:rsidP="00E855A5">
      <w:pPr>
        <w:suppressLineNumbers/>
        <w:kinsoku w:val="0"/>
        <w:overflowPunct w:val="0"/>
        <w:autoSpaceDE w:val="0"/>
        <w:autoSpaceDN w:val="0"/>
        <w:adjustRightInd w:val="0"/>
        <w:snapToGrid w:val="0"/>
        <w:spacing w:before="120" w:after="120"/>
        <w:ind w:firstLine="41"/>
        <w:rPr>
          <w:bCs/>
          <w:snapToGrid w:val="0"/>
          <w:kern w:val="22"/>
          <w:szCs w:val="22"/>
          <w:lang w:val="ru-RU"/>
        </w:rPr>
      </w:pPr>
      <w:r w:rsidRPr="002A64D2">
        <w:rPr>
          <w:snapToGrid w:val="0"/>
          <w:kern w:val="22"/>
          <w:szCs w:val="22"/>
          <w:lang w:val="ru-RU"/>
        </w:rPr>
        <w:t>3.</w:t>
      </w:r>
      <w:r w:rsidRPr="002A64D2">
        <w:rPr>
          <w:snapToGrid w:val="0"/>
          <w:kern w:val="22"/>
          <w:szCs w:val="22"/>
          <w:lang w:val="ru-RU"/>
        </w:rPr>
        <w:tab/>
        <w:t>Исполнительный секретарь будет оказывать поддержку работе Неофициальной консультативной группе.</w:t>
      </w:r>
    </w:p>
    <w:p w14:paraId="7C6D105E" w14:textId="77777777" w:rsidR="00E855A5" w:rsidRPr="002A64D2" w:rsidRDefault="00E855A5" w:rsidP="00E855A5">
      <w:pPr>
        <w:keepNext/>
        <w:suppressLineNumbers/>
        <w:kinsoku w:val="0"/>
        <w:overflowPunct w:val="0"/>
        <w:autoSpaceDE w:val="0"/>
        <w:autoSpaceDN w:val="0"/>
        <w:adjustRightInd w:val="0"/>
        <w:snapToGrid w:val="0"/>
        <w:spacing w:before="120" w:after="120"/>
        <w:rPr>
          <w:b/>
          <w:bCs/>
          <w:snapToGrid w:val="0"/>
          <w:kern w:val="22"/>
          <w:szCs w:val="22"/>
          <w:lang w:val="ru-RU"/>
        </w:rPr>
      </w:pPr>
      <w:proofErr w:type="spellStart"/>
      <w:r w:rsidRPr="002A64D2">
        <w:rPr>
          <w:b/>
          <w:bCs/>
          <w:snapToGrid w:val="0"/>
          <w:kern w:val="22"/>
          <w:szCs w:val="22"/>
          <w:lang w:val="ru-RU"/>
        </w:rPr>
        <w:t>Modus</w:t>
      </w:r>
      <w:proofErr w:type="spellEnd"/>
      <w:r w:rsidRPr="002A64D2">
        <w:rPr>
          <w:b/>
          <w:bCs/>
          <w:snapToGrid w:val="0"/>
          <w:kern w:val="22"/>
          <w:szCs w:val="22"/>
          <w:lang w:val="ru-RU"/>
        </w:rPr>
        <w:t xml:space="preserve"> </w:t>
      </w:r>
      <w:proofErr w:type="spellStart"/>
      <w:r w:rsidRPr="002A64D2">
        <w:rPr>
          <w:b/>
          <w:bCs/>
          <w:snapToGrid w:val="0"/>
          <w:kern w:val="22"/>
          <w:szCs w:val="22"/>
          <w:lang w:val="ru-RU"/>
        </w:rPr>
        <w:t>Operandi</w:t>
      </w:r>
      <w:proofErr w:type="spellEnd"/>
    </w:p>
    <w:p w14:paraId="7F19E872" w14:textId="77777777" w:rsidR="00E855A5" w:rsidRPr="002A64D2" w:rsidRDefault="00E855A5" w:rsidP="00E855A5">
      <w:pPr>
        <w:suppressLineNumbers/>
        <w:kinsoku w:val="0"/>
        <w:overflowPunct w:val="0"/>
        <w:autoSpaceDE w:val="0"/>
        <w:autoSpaceDN w:val="0"/>
        <w:adjustRightInd w:val="0"/>
        <w:snapToGrid w:val="0"/>
        <w:spacing w:before="120" w:after="120"/>
        <w:ind w:firstLine="41"/>
        <w:rPr>
          <w:bCs/>
          <w:snapToGrid w:val="0"/>
          <w:kern w:val="22"/>
          <w:szCs w:val="22"/>
          <w:lang w:val="ru-RU"/>
        </w:rPr>
      </w:pPr>
      <w:r w:rsidRPr="002A64D2">
        <w:rPr>
          <w:snapToGrid w:val="0"/>
          <w:kern w:val="22"/>
          <w:szCs w:val="22"/>
          <w:lang w:val="ru-RU"/>
        </w:rPr>
        <w:t xml:space="preserve">4. </w:t>
      </w:r>
      <w:r w:rsidRPr="002A64D2">
        <w:rPr>
          <w:snapToGrid w:val="0"/>
          <w:kern w:val="22"/>
          <w:szCs w:val="22"/>
          <w:lang w:val="ru-RU"/>
        </w:rPr>
        <w:tab/>
        <w:t xml:space="preserve">Неофициальная консультативная группа будет проводить столько совещаний, сколько это практически целесообразно с использованием виртуальных средств, включая видеоконференции. Очные совещания будут проводиться не реже одного раза в год при условии наличия ресурсов. </w:t>
      </w:r>
    </w:p>
    <w:p w14:paraId="1FF758D3" w14:textId="77777777" w:rsidR="00E855A5" w:rsidRPr="002A64D2" w:rsidRDefault="00E855A5" w:rsidP="00E855A5">
      <w:pPr>
        <w:keepNext/>
        <w:suppressLineNumbers/>
        <w:kinsoku w:val="0"/>
        <w:overflowPunct w:val="0"/>
        <w:autoSpaceDE w:val="0"/>
        <w:autoSpaceDN w:val="0"/>
        <w:adjustRightInd w:val="0"/>
        <w:snapToGrid w:val="0"/>
        <w:spacing w:before="120" w:after="120"/>
        <w:rPr>
          <w:b/>
          <w:snapToGrid w:val="0"/>
          <w:kern w:val="22"/>
          <w:szCs w:val="22"/>
          <w:lang w:val="ru-RU"/>
        </w:rPr>
      </w:pPr>
      <w:r w:rsidRPr="002A64D2">
        <w:rPr>
          <w:b/>
          <w:bCs/>
          <w:snapToGrid w:val="0"/>
          <w:kern w:val="22"/>
          <w:szCs w:val="22"/>
          <w:lang w:val="ru-RU"/>
        </w:rPr>
        <w:t>Начало и обзор работы</w:t>
      </w:r>
    </w:p>
    <w:p w14:paraId="6F17506B" w14:textId="77777777" w:rsidR="00E855A5" w:rsidRPr="002A64D2" w:rsidRDefault="00E855A5" w:rsidP="00E855A5">
      <w:pPr>
        <w:suppressLineNumbers/>
        <w:kinsoku w:val="0"/>
        <w:overflowPunct w:val="0"/>
        <w:autoSpaceDE w:val="0"/>
        <w:autoSpaceDN w:val="0"/>
        <w:adjustRightInd w:val="0"/>
        <w:snapToGrid w:val="0"/>
        <w:spacing w:before="120" w:after="120"/>
        <w:rPr>
          <w:bCs/>
          <w:snapToGrid w:val="0"/>
          <w:kern w:val="22"/>
          <w:szCs w:val="22"/>
          <w:lang w:val="ru-RU"/>
        </w:rPr>
      </w:pPr>
      <w:r w:rsidRPr="002A64D2">
        <w:rPr>
          <w:snapToGrid w:val="0"/>
          <w:kern w:val="22"/>
          <w:szCs w:val="22"/>
          <w:lang w:val="ru-RU"/>
        </w:rPr>
        <w:t xml:space="preserve">5. </w:t>
      </w:r>
      <w:r w:rsidRPr="002A64D2">
        <w:rPr>
          <w:snapToGrid w:val="0"/>
          <w:kern w:val="22"/>
          <w:szCs w:val="22"/>
          <w:lang w:val="ru-RU"/>
        </w:rPr>
        <w:tab/>
        <w:t>Работа Неофициальной консультативной группы должна начаться непосредственно после утверждения ее круга полномочий Конференцией Сторон на ее 14-м совещании.</w:t>
      </w:r>
    </w:p>
    <w:p w14:paraId="6C751ACB" w14:textId="77777777" w:rsidR="00E855A5" w:rsidRPr="002A64D2" w:rsidRDefault="00E855A5" w:rsidP="00E855A5">
      <w:pPr>
        <w:suppressLineNumbers/>
        <w:kinsoku w:val="0"/>
        <w:overflowPunct w:val="0"/>
        <w:autoSpaceDE w:val="0"/>
        <w:autoSpaceDN w:val="0"/>
        <w:adjustRightInd w:val="0"/>
        <w:snapToGrid w:val="0"/>
        <w:spacing w:before="120" w:after="120"/>
        <w:rPr>
          <w:bCs/>
          <w:snapToGrid w:val="0"/>
          <w:kern w:val="22"/>
          <w:szCs w:val="22"/>
          <w:lang w:val="ru-RU"/>
        </w:rPr>
      </w:pPr>
      <w:r w:rsidRPr="002A64D2">
        <w:rPr>
          <w:snapToGrid w:val="0"/>
          <w:kern w:val="22"/>
          <w:szCs w:val="22"/>
          <w:lang w:val="ru-RU"/>
        </w:rPr>
        <w:t>6.</w:t>
      </w:r>
      <w:r w:rsidRPr="002A64D2">
        <w:rPr>
          <w:snapToGrid w:val="0"/>
          <w:kern w:val="22"/>
          <w:szCs w:val="22"/>
          <w:lang w:val="ru-RU"/>
        </w:rPr>
        <w:tab/>
        <w:t>Мандат и состав Неофициальной консультативной группы будут рассмотрены Вспомогательным органом по осуществлению на его третьем совещании после рассмотрения отчета о положении дел, представленного Исполнительным секретарем.</w:t>
      </w:r>
    </w:p>
    <w:p w14:paraId="6DCE8717" w14:textId="6C0F0389" w:rsidR="008325EE" w:rsidRPr="00351BAE" w:rsidRDefault="008325EE" w:rsidP="00351BAE">
      <w:pPr>
        <w:pStyle w:val="Para1"/>
        <w:numPr>
          <w:ilvl w:val="0"/>
          <w:numId w:val="0"/>
        </w:numPr>
        <w:suppressLineNumbers/>
        <w:jc w:val="center"/>
        <w:rPr>
          <w:kern w:val="22"/>
          <w:szCs w:val="22"/>
          <w:lang w:val="ru-RU"/>
        </w:rPr>
      </w:pPr>
      <w:bookmarkStart w:id="3" w:name="_GoBack"/>
      <w:bookmarkEnd w:id="3"/>
      <w:r w:rsidRPr="0081714B">
        <w:rPr>
          <w:color w:val="000000" w:themeColor="text1"/>
          <w:kern w:val="22"/>
          <w:szCs w:val="22"/>
        </w:rPr>
        <w:t>__________</w:t>
      </w:r>
    </w:p>
    <w:p w14:paraId="2721794A" w14:textId="77777777" w:rsidR="00EC6774" w:rsidRDefault="00EC6774" w:rsidP="00293835">
      <w:pPr>
        <w:suppressAutoHyphens w:val="0"/>
        <w:spacing w:before="60" w:after="60"/>
        <w:ind w:left="360" w:right="480"/>
        <w:jc w:val="left"/>
        <w:rPr>
          <w:kern w:val="22"/>
          <w:lang w:val="ru-RU"/>
        </w:rPr>
      </w:pPr>
    </w:p>
    <w:p w14:paraId="4A36D024" w14:textId="77777777" w:rsidR="00EC6774" w:rsidRDefault="00EC6774" w:rsidP="00293835">
      <w:pPr>
        <w:suppressAutoHyphens w:val="0"/>
        <w:spacing w:before="60" w:after="60"/>
        <w:ind w:left="360" w:right="480"/>
        <w:jc w:val="left"/>
        <w:rPr>
          <w:kern w:val="22"/>
          <w:lang w:val="ru-RU"/>
        </w:rPr>
      </w:pPr>
    </w:p>
    <w:sectPr w:rsidR="00EC6774" w:rsidSect="00E84247">
      <w:headerReference w:type="even" r:id="rId10"/>
      <w:headerReference w:type="default" r:id="rId11"/>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6FD5A6" w14:textId="77777777" w:rsidR="001B222A" w:rsidRDefault="001B222A">
      <w:r>
        <w:separator/>
      </w:r>
    </w:p>
  </w:endnote>
  <w:endnote w:type="continuationSeparator" w:id="0">
    <w:p w14:paraId="24C0F932" w14:textId="77777777" w:rsidR="001B222A" w:rsidRDefault="001B2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Angsana New">
    <w:panose1 w:val="02020603050405020304"/>
    <w:charset w:val="00"/>
    <w:family w:val="auto"/>
    <w:pitch w:val="variable"/>
    <w:sig w:usb0="81000003" w:usb1="00000000" w:usb2="00000000" w:usb3="00000000" w:csb0="00010001"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MS Mincho">
    <w:panose1 w:val="02020609040205080304"/>
    <w:charset w:val="80"/>
    <w:family w:val="auto"/>
    <w:pitch w:val="variable"/>
    <w:sig w:usb0="E00002FF" w:usb1="6AC7FDFB" w:usb2="08000012" w:usb3="00000000" w:csb0="0002009F" w:csb1="00000000"/>
  </w:font>
  <w:font w:name="ヒラギノ角ゴ ProN W3">
    <w:charset w:val="80"/>
    <w:family w:val="auto"/>
    <w:pitch w:val="variable"/>
    <w:sig w:usb0="E00002FF" w:usb1="7AC7FFFF" w:usb2="00000012" w:usb3="00000000" w:csb0="0002000D" w:csb1="00000000"/>
  </w:font>
  <w:font w:name="Courier New">
    <w:panose1 w:val="020703090202050204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Batang">
    <w:panose1 w:val="02030600000101010101"/>
    <w:charset w:val="81"/>
    <w:family w:val="auto"/>
    <w:pitch w:val="variable"/>
    <w:sig w:usb0="B00002AF" w:usb1="69D77CFB" w:usb2="00000030" w:usb3="00000000" w:csb0="0008009F" w:csb1="00000000"/>
  </w:font>
  <w:font w:name="Verdana">
    <w:panose1 w:val="020B0604030504040204"/>
    <w:charset w:val="00"/>
    <w:family w:val="auto"/>
    <w:pitch w:val="variable"/>
    <w:sig w:usb0="A10006FF" w:usb1="4000205B" w:usb2="00000010" w:usb3="00000000" w:csb0="0000019F" w:csb1="00000000"/>
  </w:font>
  <w:font w:name="Malgun Gothic">
    <w:panose1 w:val="020B0503020000020004"/>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808DD6" w14:textId="77777777" w:rsidR="001B222A" w:rsidRDefault="001B222A">
      <w:r>
        <w:separator/>
      </w:r>
    </w:p>
  </w:footnote>
  <w:footnote w:type="continuationSeparator" w:id="0">
    <w:p w14:paraId="2C193CE8" w14:textId="77777777" w:rsidR="001B222A" w:rsidRDefault="001B222A">
      <w:r>
        <w:continuationSeparator/>
      </w:r>
    </w:p>
  </w:footnote>
  <w:footnote w:id="1">
    <w:p w14:paraId="76A38937" w14:textId="77777777" w:rsidR="00E855A5" w:rsidRPr="00E855A5" w:rsidRDefault="00E855A5" w:rsidP="00E855A5">
      <w:pPr>
        <w:pStyle w:val="FootnoteText"/>
        <w:suppressLineNumbers/>
        <w:kinsoku w:val="0"/>
        <w:overflowPunct w:val="0"/>
        <w:autoSpaceDE w:val="0"/>
        <w:autoSpaceDN w:val="0"/>
        <w:adjustRightInd w:val="0"/>
        <w:snapToGrid w:val="0"/>
        <w:ind w:firstLine="0"/>
        <w:rPr>
          <w:lang w:val="en-US"/>
        </w:rPr>
      </w:pPr>
      <w:r w:rsidRPr="00E855A5">
        <w:rPr>
          <w:rStyle w:val="FootnoteReference"/>
          <w:snapToGrid w:val="0"/>
          <w:kern w:val="18"/>
        </w:rPr>
        <w:footnoteRef/>
      </w:r>
      <w:r w:rsidRPr="00E855A5">
        <w:rPr>
          <w:snapToGrid w:val="0"/>
          <w:szCs w:val="18"/>
          <w:lang w:val="en-US"/>
        </w:rPr>
        <w:t xml:space="preserve"> </w:t>
      </w:r>
      <w:hyperlink r:id="rId1" w:history="1">
        <w:r w:rsidRPr="00E855A5">
          <w:rPr>
            <w:rStyle w:val="Hyperlink"/>
            <w:snapToGrid w:val="0"/>
            <w:szCs w:val="18"/>
            <w:lang w:val="en-US"/>
          </w:rPr>
          <w:t>UNEP/CBD/COP/13/24</w:t>
        </w:r>
      </w:hyperlink>
      <w:r w:rsidRPr="00E855A5">
        <w:rPr>
          <w:snapToGrid w:val="0"/>
          <w:szCs w:val="18"/>
          <w:lang w:val="en-US"/>
        </w:rPr>
        <w:t>.</w:t>
      </w:r>
    </w:p>
  </w:footnote>
  <w:footnote w:id="2">
    <w:p w14:paraId="7AD3FC36" w14:textId="77777777" w:rsidR="00E855A5" w:rsidRPr="00E855A5" w:rsidRDefault="00E855A5" w:rsidP="00E855A5">
      <w:pPr>
        <w:pStyle w:val="FootnoteText"/>
        <w:ind w:firstLine="0"/>
        <w:rPr>
          <w:lang w:val="en-US"/>
        </w:rPr>
      </w:pPr>
      <w:r>
        <w:rPr>
          <w:rStyle w:val="FootnoteReference"/>
          <w:lang w:val="ru-RU"/>
        </w:rPr>
        <w:footnoteRef/>
      </w:r>
      <w:r w:rsidRPr="00E855A5">
        <w:rPr>
          <w:lang w:val="en-US"/>
        </w:rPr>
        <w:t xml:space="preserve"> </w:t>
      </w:r>
      <w:hyperlink r:id="rId2" w:history="1">
        <w:r w:rsidRPr="005A5062">
          <w:rPr>
            <w:rStyle w:val="Hyperlink"/>
            <w:kern w:val="18"/>
            <w:szCs w:val="18"/>
          </w:rPr>
          <w:t>CBD/COP/14/12</w:t>
        </w:r>
      </w:hyperlink>
      <w:r w:rsidRPr="005A5062">
        <w:rPr>
          <w:kern w:val="18"/>
          <w:szCs w:val="18"/>
        </w:rPr>
        <w:t>.</w:t>
      </w:r>
    </w:p>
  </w:footnote>
  <w:footnote w:id="3">
    <w:p w14:paraId="317F9FED" w14:textId="77777777" w:rsidR="00E855A5" w:rsidRDefault="00E855A5" w:rsidP="00E855A5">
      <w:pPr>
        <w:pStyle w:val="FootnoteText"/>
        <w:suppressLineNumbers/>
        <w:kinsoku w:val="0"/>
        <w:overflowPunct w:val="0"/>
        <w:autoSpaceDE w:val="0"/>
        <w:autoSpaceDN w:val="0"/>
        <w:adjustRightInd w:val="0"/>
        <w:snapToGrid w:val="0"/>
        <w:ind w:firstLine="0"/>
        <w:rPr>
          <w:lang w:val="ru-RU"/>
        </w:rPr>
      </w:pPr>
      <w:r w:rsidRPr="00E855A5">
        <w:rPr>
          <w:rStyle w:val="FootnoteReference"/>
          <w:snapToGrid w:val="0"/>
          <w:kern w:val="18"/>
          <w:lang w:val="ru-RU"/>
        </w:rPr>
        <w:footnoteRef/>
      </w:r>
      <w:r>
        <w:rPr>
          <w:snapToGrid w:val="0"/>
          <w:szCs w:val="18"/>
          <w:lang w:val="ru-RU"/>
        </w:rPr>
        <w:t xml:space="preserve"> </w:t>
      </w:r>
      <w:r>
        <w:rPr>
          <w:snapToGrid w:val="0"/>
          <w:kern w:val="18"/>
          <w:szCs w:val="18"/>
          <w:lang w:val="ru-RU"/>
        </w:rPr>
        <w:t>Приложение</w:t>
      </w:r>
      <w:r>
        <w:rPr>
          <w:lang w:val="ru-RU"/>
        </w:rPr>
        <w:t xml:space="preserve"> к </w:t>
      </w:r>
      <w:r w:rsidR="001B222A">
        <w:fldChar w:fldCharType="begin"/>
      </w:r>
      <w:r w:rsidR="001B222A" w:rsidRPr="00256B06">
        <w:rPr>
          <w:lang w:val="ru-RU"/>
        </w:rPr>
        <w:instrText xml:space="preserve"> </w:instrText>
      </w:r>
      <w:r w:rsidR="001B222A">
        <w:instrText>HYPERLINK</w:instrText>
      </w:r>
      <w:r w:rsidR="001B222A" w:rsidRPr="00256B06">
        <w:rPr>
          <w:lang w:val="ru-RU"/>
        </w:rPr>
        <w:instrText xml:space="preserve"> "</w:instrText>
      </w:r>
      <w:r w:rsidR="001B222A">
        <w:instrText>https</w:instrText>
      </w:r>
      <w:r w:rsidR="001B222A" w:rsidRPr="00256B06">
        <w:rPr>
          <w:lang w:val="ru-RU"/>
        </w:rPr>
        <w:instrText>://</w:instrText>
      </w:r>
      <w:r w:rsidR="001B222A">
        <w:instrText>www</w:instrText>
      </w:r>
      <w:r w:rsidR="001B222A" w:rsidRPr="00256B06">
        <w:rPr>
          <w:lang w:val="ru-RU"/>
        </w:rPr>
        <w:instrText>.</w:instrText>
      </w:r>
      <w:r w:rsidR="001B222A">
        <w:instrText>cbd</w:instrText>
      </w:r>
      <w:r w:rsidR="001B222A" w:rsidRPr="00256B06">
        <w:rPr>
          <w:lang w:val="ru-RU"/>
        </w:rPr>
        <w:instrText>.</w:instrText>
      </w:r>
      <w:r w:rsidR="001B222A">
        <w:instrText>int</w:instrText>
      </w:r>
      <w:r w:rsidR="001B222A" w:rsidRPr="00256B06">
        <w:rPr>
          <w:lang w:val="ru-RU"/>
        </w:rPr>
        <w:instrText>/</w:instrText>
      </w:r>
      <w:r w:rsidR="001B222A">
        <w:instrText>doc</w:instrText>
      </w:r>
      <w:r w:rsidR="001B222A" w:rsidRPr="00256B06">
        <w:rPr>
          <w:lang w:val="ru-RU"/>
        </w:rPr>
        <w:instrText>/</w:instrText>
      </w:r>
      <w:r w:rsidR="001B222A">
        <w:instrText>decisions</w:instrText>
      </w:r>
      <w:r w:rsidR="001B222A" w:rsidRPr="00256B06">
        <w:rPr>
          <w:lang w:val="ru-RU"/>
        </w:rPr>
        <w:instrText>/</w:instrText>
      </w:r>
      <w:r w:rsidR="001B222A">
        <w:instrText>cop</w:instrText>
      </w:r>
      <w:r w:rsidR="001B222A" w:rsidRPr="00256B06">
        <w:rPr>
          <w:lang w:val="ru-RU"/>
        </w:rPr>
        <w:instrText>-10/</w:instrText>
      </w:r>
      <w:r w:rsidR="001B222A">
        <w:instrText>cop</w:instrText>
      </w:r>
      <w:r w:rsidR="001B222A" w:rsidRPr="00256B06">
        <w:rPr>
          <w:lang w:val="ru-RU"/>
        </w:rPr>
        <w:instrText>-10-</w:instrText>
      </w:r>
      <w:r w:rsidR="001B222A">
        <w:instrText>dec</w:instrText>
      </w:r>
      <w:r w:rsidR="001B222A" w:rsidRPr="00256B06">
        <w:rPr>
          <w:lang w:val="ru-RU"/>
        </w:rPr>
        <w:instrText>-02-</w:instrText>
      </w:r>
      <w:r w:rsidR="001B222A">
        <w:instrText>ru</w:instrText>
      </w:r>
      <w:r w:rsidR="001B222A" w:rsidRPr="00256B06">
        <w:rPr>
          <w:lang w:val="ru-RU"/>
        </w:rPr>
        <w:instrText>.</w:instrText>
      </w:r>
      <w:r w:rsidR="001B222A">
        <w:instrText>pdf</w:instrText>
      </w:r>
      <w:r w:rsidR="001B222A" w:rsidRPr="00256B06">
        <w:rPr>
          <w:lang w:val="ru-RU"/>
        </w:rPr>
        <w:instrText xml:space="preserve">" </w:instrText>
      </w:r>
      <w:r w:rsidR="001B222A">
        <w:fldChar w:fldCharType="separate"/>
      </w:r>
      <w:r>
        <w:rPr>
          <w:rStyle w:val="Hyperlink"/>
          <w:snapToGrid w:val="0"/>
          <w:kern w:val="18"/>
          <w:szCs w:val="18"/>
          <w:lang w:val="ru-RU"/>
        </w:rPr>
        <w:t>решению X/2</w:t>
      </w:r>
      <w:r w:rsidR="001B222A">
        <w:rPr>
          <w:rStyle w:val="Hyperlink"/>
          <w:snapToGrid w:val="0"/>
          <w:kern w:val="18"/>
          <w:szCs w:val="18"/>
          <w:lang w:val="ru-RU"/>
        </w:rPr>
        <w:fldChar w:fldCharType="end"/>
      </w:r>
      <w:r>
        <w:rPr>
          <w:snapToGrid w:val="0"/>
          <w:szCs w:val="18"/>
          <w:lang w:val="ru-RU"/>
        </w:rPr>
        <w:t>.</w:t>
      </w:r>
    </w:p>
  </w:footnote>
  <w:footnote w:id="4">
    <w:p w14:paraId="082707C4" w14:textId="77777777" w:rsidR="00E855A5" w:rsidRDefault="00E855A5" w:rsidP="00E855A5">
      <w:pPr>
        <w:pStyle w:val="FootnoteText"/>
        <w:suppressLineNumbers/>
        <w:kinsoku w:val="0"/>
        <w:overflowPunct w:val="0"/>
        <w:autoSpaceDE w:val="0"/>
        <w:autoSpaceDN w:val="0"/>
        <w:adjustRightInd w:val="0"/>
        <w:snapToGrid w:val="0"/>
        <w:ind w:firstLine="0"/>
        <w:rPr>
          <w:lang w:val="ru-RU"/>
        </w:rPr>
      </w:pPr>
      <w:r w:rsidRPr="00E855A5">
        <w:rPr>
          <w:rStyle w:val="FootnoteReference"/>
          <w:snapToGrid w:val="0"/>
          <w:kern w:val="18"/>
          <w:lang w:val="ru-RU"/>
        </w:rPr>
        <w:footnoteRef/>
      </w:r>
      <w:r>
        <w:rPr>
          <w:snapToGrid w:val="0"/>
          <w:szCs w:val="18"/>
          <w:lang w:val="ru-RU"/>
        </w:rPr>
        <w:t xml:space="preserve"> См. резолюцию Генеральной Ассамблеи </w:t>
      </w:r>
      <w:r w:rsidR="001B222A">
        <w:fldChar w:fldCharType="begin"/>
      </w:r>
      <w:r w:rsidR="001B222A" w:rsidRPr="00256B06">
        <w:rPr>
          <w:lang w:val="ru-RU"/>
        </w:rPr>
        <w:instrText xml:space="preserve"> </w:instrText>
      </w:r>
      <w:r w:rsidR="001B222A">
        <w:instrText>HYPERLINK</w:instrText>
      </w:r>
      <w:r w:rsidR="001B222A" w:rsidRPr="00256B06">
        <w:rPr>
          <w:lang w:val="ru-RU"/>
        </w:rPr>
        <w:instrText xml:space="preserve"> "</w:instrText>
      </w:r>
      <w:r w:rsidR="001B222A">
        <w:instrText>https</w:instrText>
      </w:r>
      <w:r w:rsidR="001B222A" w:rsidRPr="00256B06">
        <w:rPr>
          <w:lang w:val="ru-RU"/>
        </w:rPr>
        <w:instrText>://</w:instrText>
      </w:r>
      <w:r w:rsidR="001B222A">
        <w:instrText>documents</w:instrText>
      </w:r>
      <w:r w:rsidR="001B222A" w:rsidRPr="00256B06">
        <w:rPr>
          <w:lang w:val="ru-RU"/>
        </w:rPr>
        <w:instrText>-</w:instrText>
      </w:r>
      <w:r w:rsidR="001B222A">
        <w:instrText>dds</w:instrText>
      </w:r>
      <w:r w:rsidR="001B222A" w:rsidRPr="00256B06">
        <w:rPr>
          <w:lang w:val="ru-RU"/>
        </w:rPr>
        <w:instrText>-</w:instrText>
      </w:r>
      <w:r w:rsidR="001B222A">
        <w:instrText>ny</w:instrText>
      </w:r>
      <w:r w:rsidR="001B222A" w:rsidRPr="00256B06">
        <w:rPr>
          <w:lang w:val="ru-RU"/>
        </w:rPr>
        <w:instrText>.</w:instrText>
      </w:r>
      <w:r w:rsidR="001B222A">
        <w:instrText>un</w:instrText>
      </w:r>
      <w:r w:rsidR="001B222A" w:rsidRPr="00256B06">
        <w:rPr>
          <w:lang w:val="ru-RU"/>
        </w:rPr>
        <w:instrText>.</w:instrText>
      </w:r>
      <w:r w:rsidR="001B222A">
        <w:instrText>org</w:instrText>
      </w:r>
      <w:r w:rsidR="001B222A" w:rsidRPr="00256B06">
        <w:rPr>
          <w:lang w:val="ru-RU"/>
        </w:rPr>
        <w:instrText>/</w:instrText>
      </w:r>
      <w:r w:rsidR="001B222A">
        <w:instrText>doc</w:instrText>
      </w:r>
      <w:r w:rsidR="001B222A" w:rsidRPr="00256B06">
        <w:rPr>
          <w:lang w:val="ru-RU"/>
        </w:rPr>
        <w:instrText>/</w:instrText>
      </w:r>
      <w:r w:rsidR="001B222A">
        <w:instrText>UNDOC</w:instrText>
      </w:r>
      <w:r w:rsidR="001B222A" w:rsidRPr="00256B06">
        <w:rPr>
          <w:lang w:val="ru-RU"/>
        </w:rPr>
        <w:instrText>/</w:instrText>
      </w:r>
      <w:r w:rsidR="001B222A">
        <w:instrText>GEN</w:instrText>
      </w:r>
      <w:r w:rsidR="001B222A" w:rsidRPr="00256B06">
        <w:rPr>
          <w:lang w:val="ru-RU"/>
        </w:rPr>
        <w:instrText>/</w:instrText>
      </w:r>
      <w:r w:rsidR="001B222A">
        <w:instrText>N</w:instrText>
      </w:r>
      <w:r w:rsidR="001B222A" w:rsidRPr="00256B06">
        <w:rPr>
          <w:lang w:val="ru-RU"/>
        </w:rPr>
        <w:instrText>15/291/92/</w:instrText>
      </w:r>
      <w:r w:rsidR="001B222A">
        <w:instrText>pdf</w:instrText>
      </w:r>
      <w:r w:rsidR="001B222A" w:rsidRPr="00256B06">
        <w:rPr>
          <w:lang w:val="ru-RU"/>
        </w:rPr>
        <w:instrText>/</w:instrText>
      </w:r>
      <w:r w:rsidR="001B222A">
        <w:instrText>N</w:instrText>
      </w:r>
      <w:r w:rsidR="001B222A" w:rsidRPr="00256B06">
        <w:rPr>
          <w:lang w:val="ru-RU"/>
        </w:rPr>
        <w:instrText>1529192.</w:instrText>
      </w:r>
      <w:r w:rsidR="001B222A">
        <w:instrText>pdf</w:instrText>
      </w:r>
      <w:r w:rsidR="001B222A" w:rsidRPr="00256B06">
        <w:rPr>
          <w:lang w:val="ru-RU"/>
        </w:rPr>
        <w:instrText>?</w:instrText>
      </w:r>
      <w:r w:rsidR="001B222A">
        <w:instrText>OpenElement</w:instrText>
      </w:r>
      <w:r w:rsidR="001B222A" w:rsidRPr="00256B06">
        <w:rPr>
          <w:lang w:val="ru-RU"/>
        </w:rPr>
        <w:instrText xml:space="preserve">" </w:instrText>
      </w:r>
      <w:r w:rsidR="001B222A">
        <w:fldChar w:fldCharType="separate"/>
      </w:r>
      <w:r>
        <w:rPr>
          <w:rStyle w:val="Hyperlink"/>
          <w:snapToGrid w:val="0"/>
          <w:szCs w:val="18"/>
          <w:lang w:val="ru-RU"/>
        </w:rPr>
        <w:t>70/1</w:t>
      </w:r>
      <w:r w:rsidR="001B222A">
        <w:rPr>
          <w:rStyle w:val="Hyperlink"/>
          <w:snapToGrid w:val="0"/>
          <w:szCs w:val="18"/>
          <w:lang w:val="ru-RU"/>
        </w:rPr>
        <w:fldChar w:fldCharType="end"/>
      </w:r>
      <w:r>
        <w:rPr>
          <w:snapToGrid w:val="0"/>
          <w:szCs w:val="18"/>
          <w:lang w:val="ru-RU"/>
        </w:rPr>
        <w:t xml:space="preserve"> от 25 сентября 2015 года, озаглавленную «Преобразование нашего мира: Повестка дня в области устойчивого развития на период до 2030 года».</w:t>
      </w:r>
    </w:p>
  </w:footnote>
  <w:footnote w:id="5">
    <w:p w14:paraId="5C619450" w14:textId="77777777" w:rsidR="00E855A5" w:rsidRPr="00E855A5" w:rsidRDefault="00E855A5" w:rsidP="00E855A5">
      <w:pPr>
        <w:pStyle w:val="FootnoteText"/>
        <w:suppressLineNumbers/>
        <w:ind w:firstLine="0"/>
        <w:jc w:val="left"/>
        <w:rPr>
          <w:kern w:val="18"/>
          <w:szCs w:val="18"/>
          <w:lang w:val="ru-RU"/>
        </w:rPr>
      </w:pPr>
      <w:r w:rsidRPr="007802D9">
        <w:rPr>
          <w:rStyle w:val="FootnoteReference"/>
          <w:kern w:val="18"/>
          <w:szCs w:val="18"/>
        </w:rPr>
        <w:footnoteRef/>
      </w:r>
      <w:r w:rsidRPr="00E855A5">
        <w:rPr>
          <w:kern w:val="18"/>
          <w:szCs w:val="18"/>
          <w:lang w:val="ru-RU"/>
        </w:rPr>
        <w:t xml:space="preserve"> Рамочн</w:t>
      </w:r>
      <w:r>
        <w:rPr>
          <w:kern w:val="18"/>
          <w:szCs w:val="18"/>
          <w:lang w:val="ru-RU"/>
        </w:rPr>
        <w:t>ая</w:t>
      </w:r>
      <w:r w:rsidRPr="00E855A5">
        <w:rPr>
          <w:kern w:val="18"/>
          <w:szCs w:val="18"/>
          <w:lang w:val="ru-RU"/>
        </w:rPr>
        <w:t xml:space="preserve"> конвенци</w:t>
      </w:r>
      <w:r>
        <w:rPr>
          <w:kern w:val="18"/>
          <w:szCs w:val="18"/>
          <w:lang w:val="ru-RU"/>
        </w:rPr>
        <w:t>я</w:t>
      </w:r>
      <w:r w:rsidRPr="00E855A5">
        <w:rPr>
          <w:kern w:val="18"/>
          <w:szCs w:val="18"/>
          <w:lang w:val="ru-RU"/>
        </w:rPr>
        <w:t xml:space="preserve"> Организации Объединенных Наций об изменении климата, </w:t>
      </w:r>
      <w:r>
        <w:rPr>
          <w:kern w:val="18"/>
          <w:szCs w:val="18"/>
          <w:lang w:val="ru-RU"/>
        </w:rPr>
        <w:t xml:space="preserve">21-я сессия Конференции </w:t>
      </w:r>
      <w:r>
        <w:rPr>
          <w:kern w:val="18"/>
          <w:szCs w:val="18"/>
          <w:lang w:val="fr-FR"/>
        </w:rPr>
        <w:t>C</w:t>
      </w:r>
      <w:r>
        <w:rPr>
          <w:kern w:val="18"/>
          <w:szCs w:val="18"/>
          <w:lang w:val="ru-RU"/>
        </w:rPr>
        <w:t>торон</w:t>
      </w:r>
      <w:r w:rsidRPr="00E855A5">
        <w:rPr>
          <w:kern w:val="18"/>
          <w:szCs w:val="18"/>
          <w:lang w:val="ru-RU"/>
        </w:rPr>
        <w:t xml:space="preserve">, </w:t>
      </w:r>
      <w:r>
        <w:rPr>
          <w:kern w:val="18"/>
          <w:szCs w:val="18"/>
          <w:lang w:val="ru-RU"/>
        </w:rPr>
        <w:t>решение</w:t>
      </w:r>
      <w:r w:rsidRPr="007802D9">
        <w:rPr>
          <w:kern w:val="18"/>
          <w:szCs w:val="18"/>
          <w:lang w:val="en-US"/>
        </w:rPr>
        <w:t> </w:t>
      </w:r>
      <w:r w:rsidRPr="00E855A5">
        <w:rPr>
          <w:kern w:val="18"/>
          <w:szCs w:val="18"/>
          <w:lang w:val="ru-RU"/>
        </w:rPr>
        <w:t>1/</w:t>
      </w:r>
      <w:r w:rsidRPr="007802D9">
        <w:rPr>
          <w:kern w:val="18"/>
          <w:szCs w:val="18"/>
          <w:lang w:val="en-US"/>
        </w:rPr>
        <w:t>CP</w:t>
      </w:r>
      <w:r w:rsidRPr="00E855A5">
        <w:rPr>
          <w:kern w:val="18"/>
          <w:szCs w:val="18"/>
          <w:lang w:val="ru-RU"/>
        </w:rPr>
        <w:t>.21 (</w:t>
      </w:r>
      <w:r>
        <w:rPr>
          <w:kern w:val="18"/>
          <w:szCs w:val="18"/>
          <w:lang w:val="ru-RU"/>
        </w:rPr>
        <w:t>см.</w:t>
      </w:r>
      <w:r w:rsidRPr="00E855A5">
        <w:rPr>
          <w:kern w:val="18"/>
          <w:szCs w:val="18"/>
          <w:lang w:val="ru-RU"/>
        </w:rPr>
        <w:t xml:space="preserve"> </w:t>
      </w:r>
      <w:r w:rsidR="001B222A">
        <w:fldChar w:fldCharType="begin"/>
      </w:r>
      <w:r w:rsidR="001B222A" w:rsidRPr="00256B06">
        <w:rPr>
          <w:lang w:val="ru-RU"/>
        </w:rPr>
        <w:instrText xml:space="preserve"> </w:instrText>
      </w:r>
      <w:r w:rsidR="001B222A">
        <w:instrText>HYPERLINK</w:instrText>
      </w:r>
      <w:r w:rsidR="001B222A" w:rsidRPr="00256B06">
        <w:rPr>
          <w:lang w:val="ru-RU"/>
        </w:rPr>
        <w:instrText xml:space="preserve"> "</w:instrText>
      </w:r>
      <w:r w:rsidR="001B222A">
        <w:instrText>https</w:instrText>
      </w:r>
      <w:r w:rsidR="001B222A" w:rsidRPr="00256B06">
        <w:rPr>
          <w:lang w:val="ru-RU"/>
        </w:rPr>
        <w:instrText>://</w:instrText>
      </w:r>
      <w:r w:rsidR="001B222A">
        <w:instrText>unfccc</w:instrText>
      </w:r>
      <w:r w:rsidR="001B222A" w:rsidRPr="00256B06">
        <w:rPr>
          <w:lang w:val="ru-RU"/>
        </w:rPr>
        <w:instrText>.</w:instrText>
      </w:r>
      <w:r w:rsidR="001B222A">
        <w:instrText>int</w:instrText>
      </w:r>
      <w:r w:rsidR="001B222A" w:rsidRPr="00256B06">
        <w:rPr>
          <w:lang w:val="ru-RU"/>
        </w:rPr>
        <w:instrText>/</w:instrText>
      </w:r>
      <w:r w:rsidR="001B222A">
        <w:instrText>sites</w:instrText>
      </w:r>
      <w:r w:rsidR="001B222A" w:rsidRPr="00256B06">
        <w:rPr>
          <w:lang w:val="ru-RU"/>
        </w:rPr>
        <w:instrText>/</w:instrText>
      </w:r>
      <w:r w:rsidR="001B222A">
        <w:instrText>default</w:instrText>
      </w:r>
      <w:r w:rsidR="001B222A" w:rsidRPr="00256B06">
        <w:rPr>
          <w:lang w:val="ru-RU"/>
        </w:rPr>
        <w:instrText>/</w:instrText>
      </w:r>
      <w:r w:rsidR="001B222A">
        <w:instrText>files</w:instrText>
      </w:r>
      <w:r w:rsidR="001B222A" w:rsidRPr="00256B06">
        <w:rPr>
          <w:lang w:val="ru-RU"/>
        </w:rPr>
        <w:instrText>/</w:instrText>
      </w:r>
      <w:r w:rsidR="001B222A">
        <w:instrText>resource</w:instrText>
      </w:r>
      <w:r w:rsidR="001B222A" w:rsidRPr="00256B06">
        <w:rPr>
          <w:lang w:val="ru-RU"/>
        </w:rPr>
        <w:instrText>/</w:instrText>
      </w:r>
      <w:r w:rsidR="001B222A">
        <w:instrText>docs</w:instrText>
      </w:r>
      <w:r w:rsidR="001B222A" w:rsidRPr="00256B06">
        <w:rPr>
          <w:lang w:val="ru-RU"/>
        </w:rPr>
        <w:instrText>/2015/</w:instrText>
      </w:r>
      <w:r w:rsidR="001B222A">
        <w:instrText>cop</w:instrText>
      </w:r>
      <w:r w:rsidR="001B222A" w:rsidRPr="00256B06">
        <w:rPr>
          <w:lang w:val="ru-RU"/>
        </w:rPr>
        <w:instrText>21/</w:instrText>
      </w:r>
      <w:r w:rsidR="001B222A">
        <w:instrText>rus</w:instrText>
      </w:r>
      <w:r w:rsidR="001B222A" w:rsidRPr="00256B06">
        <w:rPr>
          <w:lang w:val="ru-RU"/>
        </w:rPr>
        <w:instrText>/10</w:instrText>
      </w:r>
      <w:r w:rsidR="001B222A">
        <w:instrText>a</w:instrText>
      </w:r>
      <w:r w:rsidR="001B222A" w:rsidRPr="00256B06">
        <w:rPr>
          <w:lang w:val="ru-RU"/>
        </w:rPr>
        <w:instrText>01</w:instrText>
      </w:r>
      <w:r w:rsidR="001B222A">
        <w:instrText>r</w:instrText>
      </w:r>
      <w:r w:rsidR="001B222A" w:rsidRPr="00256B06">
        <w:rPr>
          <w:lang w:val="ru-RU"/>
        </w:rPr>
        <w:instrText>.</w:instrText>
      </w:r>
      <w:r w:rsidR="001B222A">
        <w:instrText>pdf</w:instrText>
      </w:r>
      <w:r w:rsidR="001B222A" w:rsidRPr="00256B06">
        <w:rPr>
          <w:lang w:val="ru-RU"/>
        </w:rPr>
        <w:instrText xml:space="preserve">" </w:instrText>
      </w:r>
      <w:r w:rsidR="001B222A">
        <w:fldChar w:fldCharType="separate"/>
      </w:r>
      <w:r w:rsidRPr="007802D9">
        <w:rPr>
          <w:rStyle w:val="Hyperlink"/>
          <w:kern w:val="18"/>
          <w:szCs w:val="18"/>
        </w:rPr>
        <w:t>FCCC</w:t>
      </w:r>
      <w:r w:rsidRPr="00E855A5">
        <w:rPr>
          <w:rStyle w:val="Hyperlink"/>
          <w:kern w:val="18"/>
          <w:szCs w:val="18"/>
          <w:lang w:val="ru-RU"/>
        </w:rPr>
        <w:t>/</w:t>
      </w:r>
      <w:r w:rsidRPr="007802D9">
        <w:rPr>
          <w:rStyle w:val="Hyperlink"/>
          <w:kern w:val="18"/>
          <w:szCs w:val="18"/>
        </w:rPr>
        <w:t>CP</w:t>
      </w:r>
      <w:r w:rsidRPr="00E855A5">
        <w:rPr>
          <w:rStyle w:val="Hyperlink"/>
          <w:kern w:val="18"/>
          <w:szCs w:val="18"/>
          <w:lang w:val="ru-RU"/>
        </w:rPr>
        <w:t>/2015/10/</w:t>
      </w:r>
      <w:r w:rsidRPr="007802D9">
        <w:rPr>
          <w:rStyle w:val="Hyperlink"/>
          <w:kern w:val="18"/>
          <w:szCs w:val="18"/>
        </w:rPr>
        <w:t>Add</w:t>
      </w:r>
      <w:r w:rsidRPr="00E855A5">
        <w:rPr>
          <w:rStyle w:val="Hyperlink"/>
          <w:kern w:val="18"/>
          <w:szCs w:val="18"/>
          <w:lang w:val="ru-RU"/>
        </w:rPr>
        <w:t>.1</w:t>
      </w:r>
      <w:r w:rsidR="001B222A">
        <w:rPr>
          <w:rStyle w:val="Hyperlink"/>
          <w:kern w:val="18"/>
          <w:szCs w:val="18"/>
          <w:lang w:val="ru-RU"/>
        </w:rPr>
        <w:fldChar w:fldCharType="end"/>
      </w:r>
      <w:r w:rsidRPr="00E855A5">
        <w:rPr>
          <w:kern w:val="18"/>
          <w:szCs w:val="18"/>
          <w:lang w:val="ru-RU"/>
        </w:rPr>
        <w:t>).</w:t>
      </w:r>
    </w:p>
  </w:footnote>
  <w:footnote w:id="6">
    <w:p w14:paraId="26839E0D" w14:textId="77777777" w:rsidR="00E855A5" w:rsidRDefault="00E855A5" w:rsidP="00E855A5">
      <w:pPr>
        <w:pStyle w:val="FootnoteText"/>
        <w:suppressLineNumbers/>
        <w:kinsoku w:val="0"/>
        <w:overflowPunct w:val="0"/>
        <w:autoSpaceDE w:val="0"/>
        <w:autoSpaceDN w:val="0"/>
        <w:adjustRightInd w:val="0"/>
        <w:snapToGrid w:val="0"/>
        <w:ind w:firstLine="0"/>
        <w:rPr>
          <w:lang w:val="ru-RU"/>
        </w:rPr>
      </w:pPr>
      <w:r w:rsidRPr="00E855A5">
        <w:rPr>
          <w:rStyle w:val="FootnoteReference"/>
          <w:snapToGrid w:val="0"/>
          <w:kern w:val="18"/>
          <w:lang w:val="ru-RU"/>
        </w:rPr>
        <w:footnoteRef/>
      </w:r>
      <w:r>
        <w:rPr>
          <w:snapToGrid w:val="0"/>
          <w:kern w:val="18"/>
          <w:szCs w:val="18"/>
          <w:lang w:val="ru-RU"/>
        </w:rPr>
        <w:t xml:space="preserve"> </w:t>
      </w:r>
      <w:r>
        <w:rPr>
          <w:snapToGrid w:val="0"/>
          <w:szCs w:val="18"/>
          <w:lang w:val="ru-RU"/>
        </w:rPr>
        <w:t>Секретариат Конвенции о биологическом разнообразии (2012 год), «Перспектива в области городов и биоразнообразия». Монреаль, Канада</w:t>
      </w:r>
      <w:r>
        <w:rPr>
          <w:snapToGrid w:val="0"/>
          <w:kern w:val="18"/>
          <w:szCs w:val="18"/>
          <w:lang w:val="ru-RU"/>
        </w:rPr>
        <w:t xml:space="preserve">. </w:t>
      </w:r>
    </w:p>
  </w:footnote>
  <w:footnote w:id="7">
    <w:p w14:paraId="22531C29" w14:textId="77777777" w:rsidR="00E855A5" w:rsidRDefault="00E855A5" w:rsidP="00E855A5">
      <w:pPr>
        <w:pStyle w:val="FootnoteText"/>
        <w:ind w:firstLine="0"/>
        <w:rPr>
          <w:lang w:val="ru-RU"/>
        </w:rPr>
      </w:pPr>
      <w:r w:rsidRPr="00E855A5">
        <w:rPr>
          <w:rStyle w:val="FootnoteReference"/>
          <w:lang w:val="ru-RU"/>
        </w:rPr>
        <w:footnoteRef/>
      </w:r>
      <w:r>
        <w:rPr>
          <w:lang w:val="ru-RU"/>
        </w:rPr>
        <w:t xml:space="preserve"> Резолюция 71/256 Генеральной Ассамблеи ООН, приложение.</w:t>
      </w:r>
    </w:p>
  </w:footnote>
  <w:footnote w:id="8">
    <w:p w14:paraId="696C16A7" w14:textId="77777777" w:rsidR="00E855A5" w:rsidRDefault="00E855A5" w:rsidP="00E855A5">
      <w:pPr>
        <w:pStyle w:val="FootnoteText"/>
        <w:ind w:firstLine="0"/>
        <w:rPr>
          <w:lang w:val="ru-RU"/>
        </w:rPr>
      </w:pPr>
      <w:r>
        <w:rPr>
          <w:rStyle w:val="FootnoteReference"/>
        </w:rPr>
        <w:footnoteRef/>
      </w:r>
      <w:r>
        <w:rPr>
          <w:lang w:val="ru-RU"/>
        </w:rPr>
        <w:t xml:space="preserve"> </w:t>
      </w:r>
      <w:r w:rsidRPr="00A37649">
        <w:rPr>
          <w:snapToGrid w:val="0"/>
          <w:szCs w:val="18"/>
          <w:lang w:val="ru-RU"/>
        </w:rPr>
        <w:t>Международная группа по устойчивому регулированию ресурсов,</w:t>
      </w:r>
      <w:r w:rsidRPr="00E855A5">
        <w:rPr>
          <w:rStyle w:val="StylePatternClearGray-15Kernat11pt"/>
          <w:kern w:val="18"/>
          <w:szCs w:val="18"/>
          <w:lang w:val="ru-RU"/>
        </w:rPr>
        <w:t xml:space="preserve"> </w:t>
      </w:r>
      <w:r w:rsidRPr="004A65EF">
        <w:rPr>
          <w:rStyle w:val="StylePatternClearGray-15Kernat11pt"/>
          <w:i/>
          <w:kern w:val="18"/>
          <w:szCs w:val="18"/>
        </w:rPr>
        <w:t>The</w:t>
      </w:r>
      <w:r w:rsidRPr="00E855A5">
        <w:rPr>
          <w:rStyle w:val="StylePatternClearGray-15Kernat11pt"/>
          <w:i/>
          <w:kern w:val="18"/>
          <w:szCs w:val="18"/>
          <w:lang w:val="ru-RU"/>
        </w:rPr>
        <w:t xml:space="preserve"> </w:t>
      </w:r>
      <w:r w:rsidRPr="004A65EF">
        <w:rPr>
          <w:rStyle w:val="StylePatternClearGray-15Kernat11pt"/>
          <w:i/>
          <w:kern w:val="18"/>
          <w:szCs w:val="18"/>
        </w:rPr>
        <w:t>Weight</w:t>
      </w:r>
      <w:r w:rsidRPr="00E855A5">
        <w:rPr>
          <w:rStyle w:val="StylePatternClearGray-15Kernat11pt"/>
          <w:i/>
          <w:kern w:val="18"/>
          <w:szCs w:val="18"/>
          <w:lang w:val="ru-RU"/>
        </w:rPr>
        <w:t xml:space="preserve"> </w:t>
      </w:r>
      <w:r w:rsidRPr="004A65EF">
        <w:rPr>
          <w:rStyle w:val="StylePatternClearGray-15Kernat11pt"/>
          <w:i/>
          <w:kern w:val="18"/>
          <w:szCs w:val="18"/>
        </w:rPr>
        <w:t>of</w:t>
      </w:r>
      <w:r w:rsidRPr="00E855A5">
        <w:rPr>
          <w:rStyle w:val="StylePatternClearGray-15Kernat11pt"/>
          <w:i/>
          <w:kern w:val="18"/>
          <w:szCs w:val="18"/>
          <w:lang w:val="ru-RU"/>
        </w:rPr>
        <w:t xml:space="preserve"> </w:t>
      </w:r>
      <w:r w:rsidRPr="004A65EF">
        <w:rPr>
          <w:rStyle w:val="StylePatternClearGray-15Kernat11pt"/>
          <w:i/>
          <w:kern w:val="18"/>
          <w:szCs w:val="18"/>
        </w:rPr>
        <w:t>Cities</w:t>
      </w:r>
      <w:r w:rsidRPr="00E855A5">
        <w:rPr>
          <w:rStyle w:val="StylePatternClearGray-15Kernat11pt"/>
          <w:i/>
          <w:kern w:val="18"/>
          <w:szCs w:val="18"/>
          <w:lang w:val="ru-RU"/>
        </w:rPr>
        <w:t xml:space="preserve">: </w:t>
      </w:r>
      <w:r w:rsidRPr="004A65EF">
        <w:rPr>
          <w:rStyle w:val="StylePatternClearGray-15Kernat11pt"/>
          <w:i/>
          <w:kern w:val="18"/>
          <w:szCs w:val="18"/>
        </w:rPr>
        <w:t>Resource</w:t>
      </w:r>
      <w:r w:rsidRPr="00E855A5">
        <w:rPr>
          <w:rStyle w:val="StylePatternClearGray-15Kernat11pt"/>
          <w:i/>
          <w:kern w:val="18"/>
          <w:szCs w:val="18"/>
          <w:lang w:val="ru-RU"/>
        </w:rPr>
        <w:t xml:space="preserve"> </w:t>
      </w:r>
      <w:r w:rsidRPr="004A65EF">
        <w:rPr>
          <w:rStyle w:val="StylePatternClearGray-15Kernat11pt"/>
          <w:i/>
          <w:kern w:val="18"/>
          <w:szCs w:val="18"/>
        </w:rPr>
        <w:t>Requirements</w:t>
      </w:r>
      <w:r w:rsidRPr="00E855A5">
        <w:rPr>
          <w:rStyle w:val="StylePatternClearGray-15Kernat11pt"/>
          <w:i/>
          <w:kern w:val="18"/>
          <w:szCs w:val="18"/>
          <w:lang w:val="ru-RU"/>
        </w:rPr>
        <w:t xml:space="preserve"> </w:t>
      </w:r>
      <w:r w:rsidRPr="004A65EF">
        <w:rPr>
          <w:rStyle w:val="StylePatternClearGray-15Kernat11pt"/>
          <w:i/>
          <w:kern w:val="18"/>
          <w:szCs w:val="18"/>
        </w:rPr>
        <w:t>of</w:t>
      </w:r>
      <w:r w:rsidRPr="00E855A5">
        <w:rPr>
          <w:rStyle w:val="StylePatternClearGray-15Kernat11pt"/>
          <w:i/>
          <w:kern w:val="18"/>
          <w:szCs w:val="18"/>
          <w:lang w:val="ru-RU"/>
        </w:rPr>
        <w:t xml:space="preserve"> </w:t>
      </w:r>
      <w:r w:rsidRPr="004A65EF">
        <w:rPr>
          <w:rStyle w:val="StylePatternClearGray-15Kernat11pt"/>
          <w:i/>
          <w:kern w:val="18"/>
          <w:szCs w:val="18"/>
        </w:rPr>
        <w:t>Future</w:t>
      </w:r>
      <w:r w:rsidRPr="00E855A5">
        <w:rPr>
          <w:rStyle w:val="StylePatternClearGray-15Kernat11pt"/>
          <w:i/>
          <w:kern w:val="18"/>
          <w:szCs w:val="18"/>
          <w:lang w:val="ru-RU"/>
        </w:rPr>
        <w:t xml:space="preserve"> </w:t>
      </w:r>
      <w:r w:rsidRPr="004A65EF">
        <w:rPr>
          <w:rStyle w:val="StylePatternClearGray-15Kernat11pt"/>
          <w:i/>
          <w:kern w:val="18"/>
          <w:szCs w:val="18"/>
        </w:rPr>
        <w:t>Urbanization</w:t>
      </w:r>
      <w:r>
        <w:rPr>
          <w:rStyle w:val="StylePatternClearGray-15Kernat11pt"/>
          <w:i/>
          <w:snapToGrid w:val="0"/>
          <w:kern w:val="18"/>
          <w:szCs w:val="18"/>
          <w:lang w:val="ru-RU"/>
        </w:rPr>
        <w:t xml:space="preserve"> </w:t>
      </w:r>
      <w:r w:rsidRPr="00BC6DE8">
        <w:rPr>
          <w:rStyle w:val="StylePatternClearGray-15Kernat11pt"/>
          <w:snapToGrid w:val="0"/>
          <w:kern w:val="18"/>
          <w:szCs w:val="18"/>
          <w:lang w:val="ru-RU"/>
        </w:rPr>
        <w:t>(Вес городов: потребности в ресурсах будущей урбанизации</w:t>
      </w:r>
      <w:r>
        <w:rPr>
          <w:rStyle w:val="StylePatternClearGray-15Kernat11pt"/>
          <w:i/>
          <w:snapToGrid w:val="0"/>
          <w:kern w:val="18"/>
          <w:szCs w:val="18"/>
          <w:lang w:val="ru-RU"/>
        </w:rPr>
        <w:t>)</w:t>
      </w:r>
      <w:r w:rsidRPr="00E855A5">
        <w:rPr>
          <w:kern w:val="18"/>
          <w:szCs w:val="18"/>
          <w:lang w:val="ru-RU"/>
        </w:rPr>
        <w:t xml:space="preserve">. </w:t>
      </w:r>
      <w:r w:rsidRPr="0011618D">
        <w:rPr>
          <w:snapToGrid w:val="0"/>
          <w:szCs w:val="18"/>
          <w:lang w:val="ru-RU"/>
        </w:rPr>
        <w:t xml:space="preserve">Программа Организации Объединенных Наций по окружающей среде, </w:t>
      </w:r>
      <w:r>
        <w:rPr>
          <w:snapToGrid w:val="0"/>
          <w:szCs w:val="18"/>
          <w:lang w:val="ru-RU"/>
        </w:rPr>
        <w:t>Найроби</w:t>
      </w:r>
      <w:r w:rsidRPr="00E855A5">
        <w:rPr>
          <w:kern w:val="18"/>
          <w:szCs w:val="18"/>
          <w:lang w:val="ru-RU"/>
        </w:rPr>
        <w:t xml:space="preserve">, </w:t>
      </w:r>
      <w:r>
        <w:rPr>
          <w:kern w:val="18"/>
          <w:szCs w:val="18"/>
          <w:lang w:val="ru-RU"/>
        </w:rPr>
        <w:t>Кения</w:t>
      </w:r>
      <w:r w:rsidRPr="00E855A5">
        <w:rPr>
          <w:kern w:val="18"/>
          <w:szCs w:val="18"/>
          <w:lang w:val="ru-RU"/>
        </w:rPr>
        <w:t>, 2018</w:t>
      </w:r>
      <w:r>
        <w:rPr>
          <w:kern w:val="18"/>
          <w:szCs w:val="18"/>
          <w:lang w:val="ru-RU"/>
        </w:rPr>
        <w:t xml:space="preserve"> год</w:t>
      </w:r>
      <w:r w:rsidRPr="00E855A5">
        <w:rPr>
          <w:kern w:val="18"/>
          <w:szCs w:val="18"/>
          <w:lang w:val="ru-RU"/>
        </w:rPr>
        <w:t>.</w:t>
      </w:r>
      <w:r>
        <w:rPr>
          <w:kern w:val="18"/>
          <w:szCs w:val="18"/>
          <w:lang w:val="ru-RU"/>
        </w:rPr>
        <w:t xml:space="preserve"> </w:t>
      </w:r>
    </w:p>
  </w:footnote>
  <w:footnote w:id="9">
    <w:p w14:paraId="72ADE2A0" w14:textId="77777777" w:rsidR="00E855A5" w:rsidRDefault="00E855A5" w:rsidP="00E855A5">
      <w:pPr>
        <w:pStyle w:val="FootnoteText"/>
        <w:ind w:firstLine="0"/>
        <w:rPr>
          <w:lang w:val="ru-RU"/>
        </w:rPr>
      </w:pPr>
      <w:r w:rsidRPr="00E855A5">
        <w:rPr>
          <w:rStyle w:val="FootnoteReference"/>
          <w:lang w:val="ru-RU"/>
        </w:rPr>
        <w:footnoteRef/>
      </w:r>
      <w:r>
        <w:rPr>
          <w:lang w:val="ru-RU"/>
        </w:rPr>
        <w:t xml:space="preserve"> </w:t>
      </w:r>
      <w:r>
        <w:rPr>
          <w:szCs w:val="18"/>
        </w:rPr>
        <w:t>CBD</w:t>
      </w:r>
      <w:r>
        <w:rPr>
          <w:szCs w:val="18"/>
          <w:lang w:val="ru-RU"/>
        </w:rPr>
        <w:t>/</w:t>
      </w:r>
      <w:r>
        <w:rPr>
          <w:szCs w:val="18"/>
        </w:rPr>
        <w:t>SBI</w:t>
      </w:r>
      <w:r>
        <w:rPr>
          <w:szCs w:val="18"/>
          <w:lang w:val="ru-RU"/>
        </w:rPr>
        <w:t>/2/</w:t>
      </w:r>
      <w:r>
        <w:rPr>
          <w:szCs w:val="18"/>
        </w:rPr>
        <w:t>INF</w:t>
      </w:r>
      <w:r>
        <w:rPr>
          <w:szCs w:val="18"/>
          <w:lang w:val="ru-RU"/>
        </w:rPr>
        <w:t>/39.</w:t>
      </w:r>
    </w:p>
  </w:footnote>
  <w:footnote w:id="10">
    <w:p w14:paraId="13DC0BCA" w14:textId="77777777" w:rsidR="00E855A5" w:rsidRDefault="00E855A5" w:rsidP="00E855A5">
      <w:pPr>
        <w:pStyle w:val="FootnoteText"/>
        <w:ind w:firstLine="0"/>
        <w:rPr>
          <w:lang w:val="ru-RU"/>
        </w:rPr>
      </w:pPr>
      <w:r w:rsidRPr="00E855A5">
        <w:rPr>
          <w:rStyle w:val="FootnoteReference"/>
          <w:lang w:val="ru-RU"/>
        </w:rPr>
        <w:footnoteRef/>
      </w:r>
      <w:r>
        <w:rPr>
          <w:lang w:val="ru-RU"/>
        </w:rPr>
        <w:t xml:space="preserve"> </w:t>
      </w:r>
      <w:r>
        <w:rPr>
          <w:szCs w:val="18"/>
        </w:rPr>
        <w:t>CBD</w:t>
      </w:r>
      <w:r>
        <w:rPr>
          <w:szCs w:val="18"/>
          <w:lang w:val="ru-RU"/>
        </w:rPr>
        <w:t>/</w:t>
      </w:r>
      <w:r>
        <w:rPr>
          <w:szCs w:val="18"/>
        </w:rPr>
        <w:t>SBI</w:t>
      </w:r>
      <w:r>
        <w:rPr>
          <w:szCs w:val="18"/>
          <w:lang w:val="ru-RU"/>
        </w:rPr>
        <w:t>/2/</w:t>
      </w:r>
      <w:r>
        <w:rPr>
          <w:szCs w:val="18"/>
        </w:rPr>
        <w:t>INF</w:t>
      </w:r>
      <w:r>
        <w:rPr>
          <w:szCs w:val="18"/>
          <w:lang w:val="ru-RU"/>
        </w:rPr>
        <w:t>/37.</w:t>
      </w:r>
    </w:p>
  </w:footnote>
  <w:footnote w:id="11">
    <w:p w14:paraId="7BBCFB01" w14:textId="77777777" w:rsidR="00E855A5" w:rsidRDefault="00E855A5" w:rsidP="00E855A5">
      <w:pPr>
        <w:pStyle w:val="FootnoteText"/>
        <w:ind w:firstLine="0"/>
        <w:rPr>
          <w:lang w:val="ru-RU"/>
        </w:rPr>
      </w:pPr>
      <w:r w:rsidRPr="00E855A5">
        <w:rPr>
          <w:rStyle w:val="FootnoteReference"/>
          <w:lang w:val="ru-RU"/>
        </w:rPr>
        <w:footnoteRef/>
      </w:r>
      <w:r>
        <w:rPr>
          <w:lang w:val="ru-RU"/>
        </w:rPr>
        <w:t xml:space="preserve"> </w:t>
      </w:r>
      <w:r>
        <w:rPr>
          <w:szCs w:val="18"/>
        </w:rPr>
        <w:t>CBD</w:t>
      </w:r>
      <w:r>
        <w:rPr>
          <w:szCs w:val="18"/>
          <w:lang w:val="ru-RU"/>
        </w:rPr>
        <w:t>/</w:t>
      </w:r>
      <w:r>
        <w:rPr>
          <w:szCs w:val="18"/>
        </w:rPr>
        <w:t>SBI</w:t>
      </w:r>
      <w:r>
        <w:rPr>
          <w:szCs w:val="18"/>
          <w:lang w:val="ru-RU"/>
        </w:rPr>
        <w:t>/2/4/</w:t>
      </w:r>
      <w:r>
        <w:rPr>
          <w:szCs w:val="18"/>
        </w:rPr>
        <w:t>Add</w:t>
      </w:r>
      <w:r>
        <w:rPr>
          <w:szCs w:val="18"/>
          <w:lang w:val="ru-RU"/>
        </w:rPr>
        <w:t>.2.</w:t>
      </w:r>
    </w:p>
  </w:footnote>
  <w:footnote w:id="12">
    <w:p w14:paraId="1BF63F2A" w14:textId="77777777" w:rsidR="00E855A5" w:rsidRDefault="00E855A5" w:rsidP="00E855A5">
      <w:pPr>
        <w:pStyle w:val="FootnoteText"/>
        <w:suppressLineNumbers/>
        <w:kinsoku w:val="0"/>
        <w:overflowPunct w:val="0"/>
        <w:autoSpaceDE w:val="0"/>
        <w:autoSpaceDN w:val="0"/>
        <w:ind w:firstLine="0"/>
        <w:rPr>
          <w:lang w:val="ru-RU"/>
        </w:rPr>
      </w:pPr>
      <w:r>
        <w:rPr>
          <w:rStyle w:val="FootnoteReference"/>
        </w:rPr>
        <w:footnoteRef/>
      </w:r>
      <w:r>
        <w:rPr>
          <w:szCs w:val="18"/>
          <w:lang w:val="ru-RU"/>
        </w:rPr>
        <w:t xml:space="preserve"> </w:t>
      </w:r>
      <w:r>
        <w:rPr>
          <w:szCs w:val="18"/>
        </w:rPr>
        <w:t>CBD</w:t>
      </w:r>
      <w:r>
        <w:rPr>
          <w:szCs w:val="18"/>
          <w:lang w:val="ru-RU"/>
        </w:rPr>
        <w:t>/</w:t>
      </w:r>
      <w:r>
        <w:rPr>
          <w:szCs w:val="18"/>
        </w:rPr>
        <w:t>SBI</w:t>
      </w:r>
      <w:r>
        <w:rPr>
          <w:szCs w:val="18"/>
          <w:lang w:val="ru-RU"/>
        </w:rPr>
        <w:t>/2/</w:t>
      </w:r>
      <w:r>
        <w:rPr>
          <w:szCs w:val="18"/>
        </w:rPr>
        <w:t>INF</w:t>
      </w:r>
      <w:r>
        <w:rPr>
          <w:szCs w:val="18"/>
          <w:lang w:val="ru-RU"/>
        </w:rPr>
        <w:t>/29.</w:t>
      </w:r>
    </w:p>
  </w:footnote>
  <w:footnote w:id="13">
    <w:p w14:paraId="50E1F404" w14:textId="77777777" w:rsidR="00E855A5" w:rsidRDefault="00E855A5" w:rsidP="00E855A5">
      <w:pPr>
        <w:pStyle w:val="FootnoteText"/>
        <w:suppressLineNumbers/>
        <w:kinsoku w:val="0"/>
        <w:overflowPunct w:val="0"/>
        <w:autoSpaceDE w:val="0"/>
        <w:autoSpaceDN w:val="0"/>
        <w:ind w:firstLine="0"/>
        <w:rPr>
          <w:lang w:val="ru-RU"/>
        </w:rPr>
      </w:pPr>
      <w:r>
        <w:rPr>
          <w:rStyle w:val="FootnoteReference"/>
          <w:lang w:val="ru-RU"/>
        </w:rPr>
        <w:footnoteRef/>
      </w:r>
      <w:r>
        <w:rPr>
          <w:lang w:val="ru-RU"/>
        </w:rPr>
        <w:t xml:space="preserve"> UNEP/CMS/</w:t>
      </w:r>
      <w:proofErr w:type="spellStart"/>
      <w:r>
        <w:rPr>
          <w:lang w:val="ru-RU"/>
        </w:rPr>
        <w:t>Resolution</w:t>
      </w:r>
      <w:proofErr w:type="spellEnd"/>
      <w:r>
        <w:rPr>
          <w:lang w:val="ru-RU"/>
        </w:rPr>
        <w:t xml:space="preserve"> 7.05 (</w:t>
      </w:r>
      <w:proofErr w:type="spellStart"/>
      <w:r>
        <w:rPr>
          <w:lang w:val="ru-RU"/>
        </w:rPr>
        <w:t>Rev</w:t>
      </w:r>
      <w:proofErr w:type="spellEnd"/>
      <w:r>
        <w:rPr>
          <w:lang w:val="ru-RU"/>
        </w:rPr>
        <w:t>. COP 12) «Ветровые установки и мигрирующие виды» (“</w:t>
      </w:r>
      <w:proofErr w:type="spellStart"/>
      <w:r>
        <w:rPr>
          <w:lang w:val="ru-RU"/>
        </w:rPr>
        <w:t>Wind</w:t>
      </w:r>
      <w:proofErr w:type="spellEnd"/>
      <w:r>
        <w:rPr>
          <w:lang w:val="ru-RU"/>
        </w:rPr>
        <w:t xml:space="preserve"> </w:t>
      </w:r>
      <w:proofErr w:type="spellStart"/>
      <w:r>
        <w:rPr>
          <w:lang w:val="ru-RU"/>
        </w:rPr>
        <w:t>Turbines</w:t>
      </w:r>
      <w:proofErr w:type="spellEnd"/>
      <w:r>
        <w:rPr>
          <w:lang w:val="ru-RU"/>
        </w:rPr>
        <w:t xml:space="preserve"> </w:t>
      </w:r>
      <w:proofErr w:type="spellStart"/>
      <w:r>
        <w:rPr>
          <w:lang w:val="ru-RU"/>
        </w:rPr>
        <w:t>and</w:t>
      </w:r>
      <w:proofErr w:type="spellEnd"/>
      <w:r>
        <w:rPr>
          <w:lang w:val="ru-RU"/>
        </w:rPr>
        <w:t xml:space="preserve"> </w:t>
      </w:r>
      <w:proofErr w:type="spellStart"/>
      <w:r>
        <w:rPr>
          <w:lang w:val="ru-RU"/>
        </w:rPr>
        <w:t>Migratory</w:t>
      </w:r>
      <w:proofErr w:type="spellEnd"/>
      <w:r>
        <w:rPr>
          <w:lang w:val="ru-RU"/>
        </w:rPr>
        <w:t xml:space="preserve"> </w:t>
      </w:r>
      <w:proofErr w:type="spellStart"/>
      <w:r>
        <w:rPr>
          <w:lang w:val="ru-RU"/>
        </w:rPr>
        <w:t>Species</w:t>
      </w:r>
      <w:proofErr w:type="spellEnd"/>
      <w:r>
        <w:rPr>
          <w:lang w:val="ru-RU"/>
        </w:rPr>
        <w:t>”), UNEP/CMS/</w:t>
      </w:r>
      <w:proofErr w:type="spellStart"/>
      <w:r>
        <w:rPr>
          <w:lang w:val="ru-RU"/>
        </w:rPr>
        <w:t>Resolution</w:t>
      </w:r>
      <w:proofErr w:type="spellEnd"/>
      <w:r>
        <w:rPr>
          <w:lang w:val="ru-RU"/>
        </w:rPr>
        <w:t xml:space="preserve"> 7.04 «</w:t>
      </w:r>
      <w:proofErr w:type="spellStart"/>
      <w:r>
        <w:rPr>
          <w:lang w:val="ru-RU"/>
        </w:rPr>
        <w:t>Электропоражение</w:t>
      </w:r>
      <w:proofErr w:type="spellEnd"/>
      <w:r>
        <w:rPr>
          <w:lang w:val="ru-RU"/>
        </w:rPr>
        <w:t xml:space="preserve"> мигрирующих видов» (“</w:t>
      </w:r>
      <w:proofErr w:type="spellStart"/>
      <w:r>
        <w:rPr>
          <w:lang w:val="ru-RU"/>
        </w:rPr>
        <w:t>Electrocution</w:t>
      </w:r>
      <w:proofErr w:type="spellEnd"/>
      <w:r>
        <w:rPr>
          <w:lang w:val="ru-RU"/>
        </w:rPr>
        <w:t xml:space="preserve"> </w:t>
      </w:r>
      <w:proofErr w:type="spellStart"/>
      <w:r>
        <w:rPr>
          <w:lang w:val="ru-RU"/>
        </w:rPr>
        <w:t>of</w:t>
      </w:r>
      <w:proofErr w:type="spellEnd"/>
      <w:r>
        <w:rPr>
          <w:lang w:val="ru-RU"/>
        </w:rPr>
        <w:t xml:space="preserve"> </w:t>
      </w:r>
      <w:proofErr w:type="spellStart"/>
      <w:r>
        <w:rPr>
          <w:lang w:val="ru-RU"/>
        </w:rPr>
        <w:t>Migratory</w:t>
      </w:r>
      <w:proofErr w:type="spellEnd"/>
      <w:r>
        <w:rPr>
          <w:lang w:val="ru-RU"/>
        </w:rPr>
        <w:t xml:space="preserve"> </w:t>
      </w:r>
      <w:proofErr w:type="spellStart"/>
      <w:r>
        <w:rPr>
          <w:lang w:val="ru-RU"/>
        </w:rPr>
        <w:t>Species</w:t>
      </w:r>
      <w:proofErr w:type="spellEnd"/>
      <w:r>
        <w:rPr>
          <w:lang w:val="ru-RU"/>
        </w:rPr>
        <w:t>”); UNEP/CMS/</w:t>
      </w:r>
      <w:proofErr w:type="spellStart"/>
      <w:r>
        <w:rPr>
          <w:lang w:val="ru-RU"/>
        </w:rPr>
        <w:t>Resolution</w:t>
      </w:r>
      <w:proofErr w:type="spellEnd"/>
      <w:r>
        <w:rPr>
          <w:lang w:val="ru-RU"/>
        </w:rPr>
        <w:t xml:space="preserve"> 10.11 «Линии электропередачи и мигрирующие виды» (“</w:t>
      </w:r>
      <w:proofErr w:type="spellStart"/>
      <w:r>
        <w:rPr>
          <w:lang w:val="ru-RU"/>
        </w:rPr>
        <w:t>Powerlines</w:t>
      </w:r>
      <w:proofErr w:type="spellEnd"/>
      <w:r>
        <w:rPr>
          <w:lang w:val="ru-RU"/>
        </w:rPr>
        <w:t xml:space="preserve"> </w:t>
      </w:r>
      <w:proofErr w:type="spellStart"/>
      <w:r>
        <w:rPr>
          <w:lang w:val="ru-RU"/>
        </w:rPr>
        <w:t>and</w:t>
      </w:r>
      <w:proofErr w:type="spellEnd"/>
      <w:r>
        <w:rPr>
          <w:lang w:val="ru-RU"/>
        </w:rPr>
        <w:t xml:space="preserve"> </w:t>
      </w:r>
      <w:proofErr w:type="spellStart"/>
      <w:r>
        <w:rPr>
          <w:lang w:val="ru-RU"/>
        </w:rPr>
        <w:t>Migratory</w:t>
      </w:r>
      <w:proofErr w:type="spellEnd"/>
      <w:r>
        <w:rPr>
          <w:lang w:val="ru-RU"/>
        </w:rPr>
        <w:t xml:space="preserve"> </w:t>
      </w:r>
      <w:proofErr w:type="spellStart"/>
      <w:r>
        <w:rPr>
          <w:lang w:val="ru-RU"/>
        </w:rPr>
        <w:t>Species</w:t>
      </w:r>
      <w:proofErr w:type="spellEnd"/>
      <w:r>
        <w:rPr>
          <w:lang w:val="ru-RU"/>
        </w:rPr>
        <w:t>”); и UNEP/CMS 11.27 «Возобновляемые источники энергии и мигрирующие виды» (“</w:t>
      </w:r>
      <w:proofErr w:type="spellStart"/>
      <w:r>
        <w:rPr>
          <w:lang w:val="ru-RU"/>
        </w:rPr>
        <w:t>Renewable</w:t>
      </w:r>
      <w:proofErr w:type="spellEnd"/>
      <w:r>
        <w:rPr>
          <w:lang w:val="ru-RU"/>
        </w:rPr>
        <w:t xml:space="preserve"> </w:t>
      </w:r>
      <w:proofErr w:type="spellStart"/>
      <w:r>
        <w:rPr>
          <w:lang w:val="ru-RU"/>
        </w:rPr>
        <w:t>Energy</w:t>
      </w:r>
      <w:proofErr w:type="spellEnd"/>
      <w:r>
        <w:rPr>
          <w:lang w:val="ru-RU"/>
        </w:rPr>
        <w:t xml:space="preserve"> </w:t>
      </w:r>
      <w:proofErr w:type="spellStart"/>
      <w:r>
        <w:rPr>
          <w:lang w:val="ru-RU"/>
        </w:rPr>
        <w:t>and</w:t>
      </w:r>
      <w:proofErr w:type="spellEnd"/>
      <w:r>
        <w:rPr>
          <w:lang w:val="ru-RU"/>
        </w:rPr>
        <w:t xml:space="preserve"> </w:t>
      </w:r>
      <w:proofErr w:type="spellStart"/>
      <w:r>
        <w:rPr>
          <w:lang w:val="ru-RU"/>
        </w:rPr>
        <w:t>Migratory</w:t>
      </w:r>
      <w:proofErr w:type="spellEnd"/>
      <w:r>
        <w:rPr>
          <w:lang w:val="ru-RU"/>
        </w:rPr>
        <w:t xml:space="preserve"> </w:t>
      </w:r>
      <w:proofErr w:type="spellStart"/>
      <w:r>
        <w:rPr>
          <w:lang w:val="ru-RU"/>
        </w:rPr>
        <w:t>Species</w:t>
      </w:r>
      <w:proofErr w:type="spellEnd"/>
      <w:r>
        <w:rPr>
          <w:lang w:val="ru-RU"/>
        </w:rPr>
        <w:t>”).</w:t>
      </w:r>
    </w:p>
  </w:footnote>
  <w:footnote w:id="14">
    <w:p w14:paraId="075B1B6B" w14:textId="77777777" w:rsidR="00E855A5" w:rsidRDefault="00E855A5" w:rsidP="00E855A5">
      <w:pPr>
        <w:pStyle w:val="FootnoteText"/>
        <w:suppressLineNumbers/>
        <w:kinsoku w:val="0"/>
        <w:overflowPunct w:val="0"/>
        <w:autoSpaceDE w:val="0"/>
        <w:autoSpaceDN w:val="0"/>
        <w:ind w:firstLine="0"/>
        <w:rPr>
          <w:lang w:val="ru-RU"/>
        </w:rPr>
      </w:pPr>
      <w:r>
        <w:rPr>
          <w:rStyle w:val="FootnoteReference"/>
          <w:lang w:val="ru-RU"/>
        </w:rPr>
        <w:footnoteRef/>
      </w:r>
      <w:r>
        <w:rPr>
          <w:szCs w:val="18"/>
          <w:lang w:val="ru-RU"/>
        </w:rPr>
        <w:t xml:space="preserve"> Включая добровольные руководящие указания об оценке последствий с учетом факторов биоразнообразия, принятые в решении </w:t>
      </w:r>
      <w:r w:rsidR="008325EE" w:rsidRPr="0097367C">
        <w:rPr>
          <w:kern w:val="18"/>
          <w:szCs w:val="18"/>
        </w:rPr>
        <w:t>VIII</w:t>
      </w:r>
      <w:r w:rsidR="008325EE" w:rsidRPr="008325EE">
        <w:rPr>
          <w:kern w:val="18"/>
          <w:szCs w:val="18"/>
          <w:lang w:val="ru-RU"/>
        </w:rPr>
        <w:t xml:space="preserve">/28 </w:t>
      </w:r>
      <w:r>
        <w:rPr>
          <w:szCs w:val="18"/>
          <w:lang w:val="ru-RU"/>
        </w:rPr>
        <w:t>Конференции Сторон.</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79701C" w14:textId="77777777" w:rsidR="00E84247" w:rsidRDefault="00E84247" w:rsidP="00EC6774">
    <w:pPr>
      <w:pStyle w:val="Header"/>
      <w:suppressLineNumbers/>
      <w:tabs>
        <w:tab w:val="clear" w:pos="4320"/>
        <w:tab w:val="clear" w:pos="8640"/>
      </w:tabs>
      <w:jc w:val="left"/>
      <w:rPr>
        <w:color w:val="000000"/>
        <w:kern w:val="22"/>
      </w:rPr>
    </w:pPr>
    <w:r w:rsidRPr="00E855A5">
      <w:rPr>
        <w:snapToGrid w:val="0"/>
        <w:kern w:val="22"/>
        <w:szCs w:val="22"/>
        <w:lang w:val="en-US"/>
      </w:rPr>
      <w:t>CBD/COP/</w:t>
    </w:r>
    <w:r w:rsidRPr="00E855A5">
      <w:rPr>
        <w:color w:val="000000"/>
        <w:kern w:val="22"/>
      </w:rPr>
      <w:t>14/L.20</w:t>
    </w:r>
  </w:p>
  <w:p w14:paraId="03CEA0D1" w14:textId="77777777" w:rsidR="00EC6774" w:rsidRPr="00667039" w:rsidRDefault="00E84247" w:rsidP="00EC6774">
    <w:pPr>
      <w:pStyle w:val="Header"/>
      <w:suppressLineNumbers/>
      <w:tabs>
        <w:tab w:val="clear" w:pos="4320"/>
        <w:tab w:val="clear" w:pos="8640"/>
      </w:tabs>
      <w:jc w:val="left"/>
      <w:rPr>
        <w:noProof/>
        <w:kern w:val="22"/>
        <w:lang w:val="fr-FR"/>
      </w:rPr>
    </w:pPr>
    <w:r>
      <w:rPr>
        <w:color w:val="000000"/>
        <w:kern w:val="22"/>
      </w:rPr>
      <w:t>C</w:t>
    </w:r>
    <w:r w:rsidR="00EC6774">
      <w:rPr>
        <w:lang w:val="ru-RU"/>
      </w:rPr>
      <w:t>траница</w:t>
    </w:r>
    <w:r w:rsidR="00EC6774" w:rsidRPr="00667039">
      <w:rPr>
        <w:noProof/>
        <w:kern w:val="22"/>
        <w:lang w:val="fr-FR"/>
      </w:rPr>
      <w:t xml:space="preserve"> </w:t>
    </w:r>
    <w:r w:rsidR="00EC6774" w:rsidRPr="00D3153E">
      <w:rPr>
        <w:noProof/>
        <w:kern w:val="22"/>
      </w:rPr>
      <w:fldChar w:fldCharType="begin"/>
    </w:r>
    <w:r w:rsidR="00EC6774" w:rsidRPr="00667039">
      <w:rPr>
        <w:noProof/>
        <w:kern w:val="22"/>
        <w:lang w:val="fr-FR"/>
      </w:rPr>
      <w:instrText xml:space="preserve"> PAGE   \* MERGEFORMAT </w:instrText>
    </w:r>
    <w:r w:rsidR="00EC6774" w:rsidRPr="00D3153E">
      <w:rPr>
        <w:noProof/>
        <w:kern w:val="22"/>
      </w:rPr>
      <w:fldChar w:fldCharType="separate"/>
    </w:r>
    <w:r w:rsidR="00256B06">
      <w:rPr>
        <w:noProof/>
        <w:kern w:val="22"/>
        <w:lang w:val="fr-FR"/>
      </w:rPr>
      <w:t>2</w:t>
    </w:r>
    <w:r w:rsidR="00EC6774" w:rsidRPr="00D3153E">
      <w:rPr>
        <w:noProof/>
        <w:kern w:val="22"/>
      </w:rPr>
      <w:fldChar w:fldCharType="end"/>
    </w:r>
  </w:p>
  <w:p w14:paraId="28FC1FB5" w14:textId="77777777" w:rsidR="00070F0F" w:rsidRPr="00EC6774" w:rsidRDefault="00070F0F">
    <w:pPr>
      <w:pStyle w:val="Header"/>
      <w:rPr>
        <w:lang w:val="fr-FR"/>
      </w:rPr>
    </w:pPr>
  </w:p>
  <w:p w14:paraId="6B593BEB" w14:textId="77777777" w:rsidR="00070F0F" w:rsidRPr="00EC6774" w:rsidRDefault="00070F0F">
    <w:pPr>
      <w:rPr>
        <w:lang w:val="ru-RU"/>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F9F47" w14:textId="77777777" w:rsidR="00E84247" w:rsidRDefault="00E84247" w:rsidP="00E84247">
    <w:pPr>
      <w:jc w:val="right"/>
    </w:pPr>
    <w:r>
      <w:t>CBD/COP/14/L.20</w:t>
    </w:r>
  </w:p>
  <w:p w14:paraId="19DE389E" w14:textId="77777777" w:rsidR="00070F0F" w:rsidRDefault="00E84247" w:rsidP="00E84247">
    <w:pPr>
      <w:jc w:val="right"/>
    </w:pPr>
    <w:r>
      <w:rPr>
        <w:lang w:val="ru-RU"/>
      </w:rPr>
      <w:t>Страница</w:t>
    </w:r>
    <w:r>
      <w:t xml:space="preserve">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upperRoman"/>
      <w:lvlText w:val="%1."/>
      <w:lvlJc w:val="left"/>
      <w:pPr>
        <w:tabs>
          <w:tab w:val="num" w:pos="720"/>
        </w:tabs>
        <w:ind w:left="0" w:firstLine="0"/>
      </w:pPr>
    </w:lvl>
    <w:lvl w:ilvl="1">
      <w:start w:val="1"/>
      <w:numFmt w:val="upperLetter"/>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1.%4"/>
      <w:lvlJc w:val="left"/>
      <w:pPr>
        <w:tabs>
          <w:tab w:val="num" w:pos="360"/>
        </w:tabs>
        <w:ind w:left="0" w:firstLine="0"/>
      </w:pPr>
    </w:lvl>
    <w:lvl w:ilvl="4">
      <w:start w:val="1"/>
      <w:numFmt w:val="lowerRoman"/>
      <w:pStyle w:val="Heading5"/>
      <w:lvlText w:val="(%5)"/>
      <w:lvlJc w:val="left"/>
      <w:pPr>
        <w:tabs>
          <w:tab w:val="num" w:pos="720"/>
        </w:tabs>
        <w:ind w:left="0" w:firstLine="0"/>
      </w:pPr>
    </w:lvl>
    <w:lvl w:ilvl="5">
      <w:start w:val="1"/>
      <w:numFmt w:val="lowerLetter"/>
      <w:lvlText w:val="(%6)"/>
      <w:lvlJc w:val="left"/>
      <w:pPr>
        <w:tabs>
          <w:tab w:val="num" w:pos="1080"/>
        </w:tabs>
        <w:ind w:left="72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360"/>
        </w:tabs>
        <w:ind w:left="720" w:firstLine="0"/>
      </w:pPr>
    </w:lvl>
    <w:lvl w:ilvl="8">
      <w:start w:val="1"/>
      <w:numFmt w:val="lowerRoman"/>
      <w:lvlText w:val="(%9)"/>
      <w:lvlJc w:val="left"/>
      <w:pPr>
        <w:tabs>
          <w:tab w:val="num" w:pos="6120"/>
        </w:tabs>
        <w:ind w:left="5760" w:firstLine="0"/>
      </w:pPr>
    </w:lvl>
  </w:abstractNum>
  <w:abstractNum w:abstractNumId="1">
    <w:nsid w:val="00000002"/>
    <w:multiLevelType w:val="singleLevel"/>
    <w:tmpl w:val="00000002"/>
    <w:lvl w:ilvl="0">
      <w:start w:val="1"/>
      <w:numFmt w:val="decimal"/>
      <w:lvlText w:val="%1."/>
      <w:lvlJc w:val="left"/>
      <w:pPr>
        <w:tabs>
          <w:tab w:val="num" w:pos="0"/>
        </w:tabs>
        <w:ind w:left="360" w:hanging="360"/>
      </w:pPr>
      <w:rPr>
        <w:rFonts w:ascii="Times New Roman" w:hAnsi="Times New Roman" w:cs="Times New Roman"/>
        <w:b w:val="0"/>
        <w:i w:val="0"/>
        <w:sz w:val="20"/>
        <w:szCs w:val="20"/>
      </w:rPr>
    </w:lvl>
  </w:abstractNum>
  <w:abstractNum w:abstractNumId="2">
    <w:nsid w:val="00000003"/>
    <w:multiLevelType w:val="multilevel"/>
    <w:tmpl w:val="00000003"/>
    <w:name w:val="WW8Num4"/>
    <w:lvl w:ilvl="0">
      <w:start w:val="1"/>
      <w:numFmt w:val="decimal"/>
      <w:pStyle w:val="para2"/>
      <w:lvlText w:val="%1."/>
      <w:lvlJc w:val="left"/>
      <w:pPr>
        <w:tabs>
          <w:tab w:val="num" w:pos="360"/>
        </w:tabs>
        <w:ind w:left="0" w:firstLine="0"/>
      </w:pPr>
    </w:lvl>
    <w:lvl w:ilvl="1">
      <w:start w:val="1"/>
      <w:numFmt w:val="lowerLetter"/>
      <w:lvlText w:val="(%2)"/>
      <w:lvlJc w:val="left"/>
      <w:pPr>
        <w:tabs>
          <w:tab w:val="num" w:pos="1080"/>
        </w:tabs>
        <w:ind w:left="0" w:firstLine="720"/>
      </w:pPr>
    </w:lvl>
    <w:lvl w:ilvl="2">
      <w:start w:val="1"/>
      <w:numFmt w:val="lowerRoman"/>
      <w:lvlText w:val="(%3)"/>
      <w:lvlJc w:val="left"/>
      <w:pPr>
        <w:tabs>
          <w:tab w:val="num" w:pos="2736"/>
        </w:tabs>
        <w:ind w:left="2736" w:hanging="432"/>
      </w:pPr>
    </w:lvl>
    <w:lvl w:ilvl="3">
      <w:start w:val="1"/>
      <w:numFmt w:val="decimal"/>
      <w:lvlText w:val="a.%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3">
    <w:nsid w:val="00000004"/>
    <w:multiLevelType w:val="singleLevel"/>
    <w:tmpl w:val="00000004"/>
    <w:name w:val="WW8Num5"/>
    <w:lvl w:ilvl="0">
      <w:start w:val="1"/>
      <w:numFmt w:val="decimal"/>
      <w:pStyle w:val="Paranum"/>
      <w:lvlText w:val="%1."/>
      <w:lvlJc w:val="left"/>
      <w:pPr>
        <w:tabs>
          <w:tab w:val="num" w:pos="360"/>
        </w:tabs>
        <w:ind w:left="0" w:firstLine="0"/>
      </w:pPr>
    </w:lvl>
  </w:abstractNum>
  <w:abstractNum w:abstractNumId="4">
    <w:nsid w:val="00000005"/>
    <w:multiLevelType w:val="singleLevel"/>
    <w:tmpl w:val="00000005"/>
    <w:name w:val="WW8Num7"/>
    <w:lvl w:ilvl="0">
      <w:start w:val="1"/>
      <w:numFmt w:val="upperLetter"/>
      <w:lvlText w:val="%1."/>
      <w:lvlJc w:val="left"/>
      <w:pPr>
        <w:tabs>
          <w:tab w:val="num" w:pos="0"/>
        </w:tabs>
        <w:ind w:left="720" w:hanging="360"/>
      </w:pPr>
    </w:lvl>
  </w:abstractNum>
  <w:abstractNum w:abstractNumId="5">
    <w:nsid w:val="00000006"/>
    <w:multiLevelType w:val="multilevel"/>
    <w:tmpl w:val="00000006"/>
    <w:name w:val="WW8Num9"/>
    <w:lvl w:ilvl="0">
      <w:start w:val="1"/>
      <w:numFmt w:val="decimal"/>
      <w:pStyle w:val="para4"/>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lef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0000007"/>
    <w:multiLevelType w:val="multilevel"/>
    <w:tmpl w:val="00000007"/>
    <w:name w:val="WW8Num11"/>
    <w:lvl w:ilvl="0">
      <w:start w:val="1"/>
      <w:numFmt w:val="decimal"/>
      <w:pStyle w:val="Para1"/>
      <w:lvlText w:val="%1."/>
      <w:lvlJc w:val="left"/>
      <w:pPr>
        <w:tabs>
          <w:tab w:val="num" w:pos="360"/>
        </w:tabs>
        <w:ind w:left="0" w:firstLine="0"/>
      </w:pPr>
      <w:rPr>
        <w:rFonts w:ascii="Times New Roman" w:hAnsi="Times New Roman"/>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0000008"/>
    <w:multiLevelType w:val="multilevel"/>
    <w:tmpl w:val="00000008"/>
    <w:name w:val="WW8Num12"/>
    <w:lvl w:ilvl="0">
      <w:start w:val="1"/>
      <w:numFmt w:val="decimal"/>
      <w:pStyle w:val="Para1-Annex"/>
      <w:lvlText w:val="%1."/>
      <w:lvlJc w:val="left"/>
      <w:pPr>
        <w:tabs>
          <w:tab w:val="num" w:pos="360"/>
        </w:tabs>
        <w:ind w:left="0" w:firstLine="0"/>
      </w:pPr>
      <w:rPr>
        <w:rFonts w:ascii="Times New Roman" w:hAnsi="Times New Roman"/>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00000009"/>
    <w:multiLevelType w:val="singleLevel"/>
    <w:tmpl w:val="00000009"/>
    <w:name w:val="WW8Num14"/>
    <w:lvl w:ilvl="0">
      <w:start w:val="1"/>
      <w:numFmt w:val="decimal"/>
      <w:pStyle w:val="Paraofficial"/>
      <w:lvlText w:val="%1."/>
      <w:lvlJc w:val="left"/>
      <w:pPr>
        <w:tabs>
          <w:tab w:val="num" w:pos="1080"/>
        </w:tabs>
        <w:ind w:left="0" w:firstLine="720"/>
      </w:pPr>
    </w:lvl>
  </w:abstractNum>
  <w:abstractNum w:abstractNumId="9">
    <w:nsid w:val="0000000A"/>
    <w:multiLevelType w:val="singleLevel"/>
    <w:tmpl w:val="56EAC8A0"/>
    <w:name w:val="WW8Num16"/>
    <w:lvl w:ilvl="0">
      <w:start w:val="1"/>
      <w:numFmt w:val="decimal"/>
      <w:lvlText w:val="%1."/>
      <w:lvlJc w:val="left"/>
      <w:pPr>
        <w:tabs>
          <w:tab w:val="num" w:pos="0"/>
        </w:tabs>
        <w:ind w:left="720" w:hanging="360"/>
      </w:pPr>
      <w:rPr>
        <w:i w:val="0"/>
      </w:rPr>
    </w:lvl>
  </w:abstractNum>
  <w:abstractNum w:abstractNumId="10">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00"/>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CB24189"/>
    <w:multiLevelType w:val="hybridMultilevel"/>
    <w:tmpl w:val="5B985694"/>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
    <w:nsid w:val="0ECE3861"/>
    <w:multiLevelType w:val="hybridMultilevel"/>
    <w:tmpl w:val="5B985694"/>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nsid w:val="12114F0E"/>
    <w:multiLevelType w:val="hybridMultilevel"/>
    <w:tmpl w:val="5B985694"/>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
    <w:nsid w:val="289D5992"/>
    <w:multiLevelType w:val="hybridMultilevel"/>
    <w:tmpl w:val="228A49D6"/>
    <w:lvl w:ilvl="0" w:tplc="04190017">
      <w:start w:val="1"/>
      <w:numFmt w:val="lowerLetter"/>
      <w:lvlText w:val="%1)"/>
      <w:lvlJc w:val="left"/>
      <w:pPr>
        <w:ind w:left="2160" w:hanging="360"/>
      </w:pPr>
      <w:rPr>
        <w:rFonts w:cs="Times New Roman"/>
      </w:rPr>
    </w:lvl>
    <w:lvl w:ilvl="1" w:tplc="04190019">
      <w:start w:val="1"/>
      <w:numFmt w:val="lowerLetter"/>
      <w:lvlText w:val="%2."/>
      <w:lvlJc w:val="left"/>
      <w:pPr>
        <w:ind w:left="2880" w:hanging="360"/>
      </w:pPr>
      <w:rPr>
        <w:rFonts w:cs="Times New Roman"/>
      </w:rPr>
    </w:lvl>
    <w:lvl w:ilvl="2" w:tplc="0419001B">
      <w:start w:val="1"/>
      <w:numFmt w:val="lowerRoman"/>
      <w:lvlText w:val="%3."/>
      <w:lvlJc w:val="right"/>
      <w:pPr>
        <w:ind w:left="3600" w:hanging="180"/>
      </w:pPr>
      <w:rPr>
        <w:rFonts w:cs="Times New Roman"/>
      </w:rPr>
    </w:lvl>
    <w:lvl w:ilvl="3" w:tplc="0419000F">
      <w:start w:val="1"/>
      <w:numFmt w:val="decimal"/>
      <w:lvlText w:val="%4."/>
      <w:lvlJc w:val="left"/>
      <w:pPr>
        <w:ind w:left="4320" w:hanging="360"/>
      </w:pPr>
      <w:rPr>
        <w:rFonts w:cs="Times New Roman"/>
      </w:rPr>
    </w:lvl>
    <w:lvl w:ilvl="4" w:tplc="04190019">
      <w:start w:val="1"/>
      <w:numFmt w:val="lowerLetter"/>
      <w:lvlText w:val="%5."/>
      <w:lvlJc w:val="left"/>
      <w:pPr>
        <w:ind w:left="5040" w:hanging="360"/>
      </w:pPr>
      <w:rPr>
        <w:rFonts w:cs="Times New Roman"/>
      </w:rPr>
    </w:lvl>
    <w:lvl w:ilvl="5" w:tplc="0419001B">
      <w:start w:val="1"/>
      <w:numFmt w:val="lowerRoman"/>
      <w:lvlText w:val="%6."/>
      <w:lvlJc w:val="right"/>
      <w:pPr>
        <w:ind w:left="5760" w:hanging="180"/>
      </w:pPr>
      <w:rPr>
        <w:rFonts w:cs="Times New Roman"/>
      </w:rPr>
    </w:lvl>
    <w:lvl w:ilvl="6" w:tplc="0419000F">
      <w:start w:val="1"/>
      <w:numFmt w:val="decimal"/>
      <w:lvlText w:val="%7."/>
      <w:lvlJc w:val="left"/>
      <w:pPr>
        <w:ind w:left="6480" w:hanging="360"/>
      </w:pPr>
      <w:rPr>
        <w:rFonts w:cs="Times New Roman"/>
      </w:rPr>
    </w:lvl>
    <w:lvl w:ilvl="7" w:tplc="04190019">
      <w:start w:val="1"/>
      <w:numFmt w:val="lowerLetter"/>
      <w:lvlText w:val="%8."/>
      <w:lvlJc w:val="left"/>
      <w:pPr>
        <w:ind w:left="7200" w:hanging="360"/>
      </w:pPr>
      <w:rPr>
        <w:rFonts w:cs="Times New Roman"/>
      </w:rPr>
    </w:lvl>
    <w:lvl w:ilvl="8" w:tplc="0419001B">
      <w:start w:val="1"/>
      <w:numFmt w:val="lowerRoman"/>
      <w:lvlText w:val="%9."/>
      <w:lvlJc w:val="right"/>
      <w:pPr>
        <w:ind w:left="7920" w:hanging="180"/>
      </w:pPr>
      <w:rPr>
        <w:rFonts w:cs="Times New Roman"/>
      </w:rPr>
    </w:lvl>
  </w:abstractNum>
  <w:abstractNum w:abstractNumId="15">
    <w:nsid w:val="3FB367E2"/>
    <w:multiLevelType w:val="hybridMultilevel"/>
    <w:tmpl w:val="0BCE25DE"/>
    <w:lvl w:ilvl="0" w:tplc="040C0017">
      <w:start w:val="1"/>
      <w:numFmt w:val="lowerLetter"/>
      <w:lvlText w:val="%1)"/>
      <w:lvlJc w:val="left"/>
      <w:pPr>
        <w:ind w:left="1440" w:hanging="360"/>
      </w:pPr>
      <w:rPr>
        <w:rFonts w:cs="Times New Roman"/>
      </w:rPr>
    </w:lvl>
    <w:lvl w:ilvl="1" w:tplc="040C0019">
      <w:start w:val="1"/>
      <w:numFmt w:val="lowerLetter"/>
      <w:lvlText w:val="%2."/>
      <w:lvlJc w:val="left"/>
      <w:pPr>
        <w:ind w:left="2160" w:hanging="360"/>
      </w:pPr>
      <w:rPr>
        <w:rFonts w:cs="Times New Roman"/>
      </w:rPr>
    </w:lvl>
    <w:lvl w:ilvl="2" w:tplc="040C001B">
      <w:start w:val="1"/>
      <w:numFmt w:val="lowerRoman"/>
      <w:lvlText w:val="%3."/>
      <w:lvlJc w:val="right"/>
      <w:pPr>
        <w:ind w:left="2880" w:hanging="180"/>
      </w:pPr>
      <w:rPr>
        <w:rFonts w:cs="Times New Roman"/>
      </w:rPr>
    </w:lvl>
    <w:lvl w:ilvl="3" w:tplc="040C000F">
      <w:start w:val="1"/>
      <w:numFmt w:val="decimal"/>
      <w:lvlText w:val="%4."/>
      <w:lvlJc w:val="left"/>
      <w:pPr>
        <w:ind w:left="3600" w:hanging="360"/>
      </w:pPr>
      <w:rPr>
        <w:rFonts w:cs="Times New Roman"/>
      </w:rPr>
    </w:lvl>
    <w:lvl w:ilvl="4" w:tplc="040C0019">
      <w:start w:val="1"/>
      <w:numFmt w:val="lowerLetter"/>
      <w:lvlText w:val="%5."/>
      <w:lvlJc w:val="left"/>
      <w:pPr>
        <w:ind w:left="4320" w:hanging="360"/>
      </w:pPr>
      <w:rPr>
        <w:rFonts w:cs="Times New Roman"/>
      </w:rPr>
    </w:lvl>
    <w:lvl w:ilvl="5" w:tplc="040C001B">
      <w:start w:val="1"/>
      <w:numFmt w:val="lowerRoman"/>
      <w:lvlText w:val="%6."/>
      <w:lvlJc w:val="right"/>
      <w:pPr>
        <w:ind w:left="5040" w:hanging="180"/>
      </w:pPr>
      <w:rPr>
        <w:rFonts w:cs="Times New Roman"/>
      </w:rPr>
    </w:lvl>
    <w:lvl w:ilvl="6" w:tplc="040C000F">
      <w:start w:val="1"/>
      <w:numFmt w:val="decimal"/>
      <w:lvlText w:val="%7."/>
      <w:lvlJc w:val="left"/>
      <w:pPr>
        <w:ind w:left="5760" w:hanging="360"/>
      </w:pPr>
      <w:rPr>
        <w:rFonts w:cs="Times New Roman"/>
      </w:rPr>
    </w:lvl>
    <w:lvl w:ilvl="7" w:tplc="040C0019">
      <w:start w:val="1"/>
      <w:numFmt w:val="lowerLetter"/>
      <w:lvlText w:val="%8."/>
      <w:lvlJc w:val="left"/>
      <w:pPr>
        <w:ind w:left="6480" w:hanging="360"/>
      </w:pPr>
      <w:rPr>
        <w:rFonts w:cs="Times New Roman"/>
      </w:rPr>
    </w:lvl>
    <w:lvl w:ilvl="8" w:tplc="040C001B">
      <w:start w:val="1"/>
      <w:numFmt w:val="lowerRoman"/>
      <w:lvlText w:val="%9."/>
      <w:lvlJc w:val="right"/>
      <w:pPr>
        <w:ind w:left="7200" w:hanging="180"/>
      </w:pPr>
      <w:rPr>
        <w:rFonts w:cs="Times New Roman"/>
      </w:rPr>
    </w:lvl>
  </w:abstractNum>
  <w:abstractNum w:abstractNumId="16">
    <w:nsid w:val="40165948"/>
    <w:multiLevelType w:val="hybridMultilevel"/>
    <w:tmpl w:val="2EE8BF76"/>
    <w:lvl w:ilvl="0" w:tplc="9D1253A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DBD77AE"/>
    <w:multiLevelType w:val="hybridMultilevel"/>
    <w:tmpl w:val="3CDE7DB6"/>
    <w:lvl w:ilvl="0" w:tplc="37E4A314">
      <w:start w:val="6"/>
      <w:numFmt w:val="lowerLetter"/>
      <w:lvlText w:val="%1)"/>
      <w:lvlJc w:val="left"/>
      <w:pPr>
        <w:ind w:left="216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9">
    <w:nsid w:val="6FDA534B"/>
    <w:multiLevelType w:val="hybridMultilevel"/>
    <w:tmpl w:val="46CC7EF8"/>
    <w:lvl w:ilvl="0" w:tplc="A42E254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A270696"/>
    <w:multiLevelType w:val="hybridMultilevel"/>
    <w:tmpl w:val="C2941E9C"/>
    <w:lvl w:ilvl="0" w:tplc="F964157E">
      <w:start w:val="7"/>
      <w:numFmt w:val="lowerLetter"/>
      <w:lvlText w:val="%1)"/>
      <w:lvlJc w:val="left"/>
      <w:pPr>
        <w:ind w:left="720" w:hanging="360"/>
      </w:pPr>
      <w:rPr>
        <w:rFonts w:cs="Times New Roman"/>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21">
    <w:nsid w:val="7D796E1B"/>
    <w:multiLevelType w:val="hybridMultilevel"/>
    <w:tmpl w:val="00F02E3A"/>
    <w:lvl w:ilvl="0" w:tplc="040C0017">
      <w:start w:val="1"/>
      <w:numFmt w:val="lowerLetter"/>
      <w:lvlText w:val="%1)"/>
      <w:lvlJc w:val="left"/>
      <w:pPr>
        <w:ind w:left="720" w:hanging="360"/>
      </w:pPr>
      <w:rPr>
        <w:rFonts w:cs="Times New Roman"/>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9"/>
  </w:num>
  <w:num w:numId="13">
    <w:abstractNumId w:val="12"/>
  </w:num>
  <w:num w:numId="14">
    <w:abstractNumId w:val="13"/>
  </w:num>
  <w:num w:numId="15">
    <w:abstractNumId w:val="11"/>
  </w:num>
  <w:num w:numId="16">
    <w:abstractNumId w:val="17"/>
  </w:num>
  <w:num w:numId="17">
    <w:abstractNumId w:val="16"/>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activeWritingStyle w:appName="MSWord" w:lang="ru-RU" w:vendorID="64" w:dllVersion="131078" w:nlCheck="1" w:checkStyle="0"/>
  <w:activeWritingStyle w:appName="MSWord" w:lang="en-GB" w:vendorID="64" w:dllVersion="131078" w:nlCheck="1" w:checkStyle="0"/>
  <w:activeWritingStyle w:appName="MSWord" w:lang="fr-FR" w:vendorID="64" w:dllVersion="131078" w:nlCheck="1" w:checkStyle="1"/>
  <w:activeWritingStyle w:appName="MSWord" w:lang="en-US" w:vendorID="64" w:dllVersion="131078" w:nlCheck="1" w:checkStyle="1"/>
  <w:activeWritingStyle w:appName="MSWord" w:lang="es-ES_tradnl" w:vendorID="64" w:dllVersion="131078" w:nlCheck="1" w:checkStyle="1"/>
  <w:proofState w:spelling="clean" w:grammar="clean"/>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DB9"/>
    <w:rsid w:val="000027E8"/>
    <w:rsid w:val="00004B86"/>
    <w:rsid w:val="000064BD"/>
    <w:rsid w:val="00014640"/>
    <w:rsid w:val="0002088B"/>
    <w:rsid w:val="00024219"/>
    <w:rsid w:val="00030E6D"/>
    <w:rsid w:val="000364BC"/>
    <w:rsid w:val="00052669"/>
    <w:rsid w:val="00070F0F"/>
    <w:rsid w:val="00071843"/>
    <w:rsid w:val="00075D86"/>
    <w:rsid w:val="0008150C"/>
    <w:rsid w:val="00085FE8"/>
    <w:rsid w:val="0009522B"/>
    <w:rsid w:val="000A6ABB"/>
    <w:rsid w:val="000D3C56"/>
    <w:rsid w:val="000E3DF6"/>
    <w:rsid w:val="000E56BC"/>
    <w:rsid w:val="000F053A"/>
    <w:rsid w:val="000F25D2"/>
    <w:rsid w:val="001025FA"/>
    <w:rsid w:val="001031A0"/>
    <w:rsid w:val="001115A8"/>
    <w:rsid w:val="00111E99"/>
    <w:rsid w:val="00113DF7"/>
    <w:rsid w:val="00137D6C"/>
    <w:rsid w:val="00144605"/>
    <w:rsid w:val="00144DB9"/>
    <w:rsid w:val="00152284"/>
    <w:rsid w:val="0015796C"/>
    <w:rsid w:val="00180812"/>
    <w:rsid w:val="001863DF"/>
    <w:rsid w:val="00193B6C"/>
    <w:rsid w:val="00196C67"/>
    <w:rsid w:val="001A038C"/>
    <w:rsid w:val="001B222A"/>
    <w:rsid w:val="001B2AC0"/>
    <w:rsid w:val="001C6EF4"/>
    <w:rsid w:val="001D1D53"/>
    <w:rsid w:val="001D3942"/>
    <w:rsid w:val="001E7841"/>
    <w:rsid w:val="001F36C3"/>
    <w:rsid w:val="001F3885"/>
    <w:rsid w:val="001F5F64"/>
    <w:rsid w:val="002019A2"/>
    <w:rsid w:val="00211B96"/>
    <w:rsid w:val="0021258D"/>
    <w:rsid w:val="00213BE9"/>
    <w:rsid w:val="00244BE2"/>
    <w:rsid w:val="00253681"/>
    <w:rsid w:val="00255F04"/>
    <w:rsid w:val="00256B06"/>
    <w:rsid w:val="00276E7B"/>
    <w:rsid w:val="00291224"/>
    <w:rsid w:val="00293835"/>
    <w:rsid w:val="002A165E"/>
    <w:rsid w:val="002A2669"/>
    <w:rsid w:val="002B44A6"/>
    <w:rsid w:val="002B4538"/>
    <w:rsid w:val="002B57DD"/>
    <w:rsid w:val="002C0952"/>
    <w:rsid w:val="002F192A"/>
    <w:rsid w:val="00310828"/>
    <w:rsid w:val="00310BCF"/>
    <w:rsid w:val="0031119B"/>
    <w:rsid w:val="00325479"/>
    <w:rsid w:val="0034446C"/>
    <w:rsid w:val="00351BAE"/>
    <w:rsid w:val="00352CCD"/>
    <w:rsid w:val="003613A6"/>
    <w:rsid w:val="00363D1E"/>
    <w:rsid w:val="003721E0"/>
    <w:rsid w:val="00376018"/>
    <w:rsid w:val="003861C6"/>
    <w:rsid w:val="00394677"/>
    <w:rsid w:val="00395896"/>
    <w:rsid w:val="003A603F"/>
    <w:rsid w:val="003C3BE2"/>
    <w:rsid w:val="003D1F81"/>
    <w:rsid w:val="003D5367"/>
    <w:rsid w:val="003D53C2"/>
    <w:rsid w:val="003D6CCC"/>
    <w:rsid w:val="003E7F8B"/>
    <w:rsid w:val="003F37B3"/>
    <w:rsid w:val="003F4539"/>
    <w:rsid w:val="003F4CDD"/>
    <w:rsid w:val="004015BD"/>
    <w:rsid w:val="00401AED"/>
    <w:rsid w:val="00421884"/>
    <w:rsid w:val="00422674"/>
    <w:rsid w:val="00447D36"/>
    <w:rsid w:val="0046396E"/>
    <w:rsid w:val="00481BDC"/>
    <w:rsid w:val="0049489A"/>
    <w:rsid w:val="004A6B25"/>
    <w:rsid w:val="004B75DC"/>
    <w:rsid w:val="004C3E97"/>
    <w:rsid w:val="004D521C"/>
    <w:rsid w:val="004E401A"/>
    <w:rsid w:val="004E6044"/>
    <w:rsid w:val="004F18EB"/>
    <w:rsid w:val="004F3BD8"/>
    <w:rsid w:val="00510FCE"/>
    <w:rsid w:val="00521583"/>
    <w:rsid w:val="00522527"/>
    <w:rsid w:val="00533757"/>
    <w:rsid w:val="00534A9B"/>
    <w:rsid w:val="00540573"/>
    <w:rsid w:val="00567069"/>
    <w:rsid w:val="005757D7"/>
    <w:rsid w:val="0059726E"/>
    <w:rsid w:val="005A13DE"/>
    <w:rsid w:val="005B2C17"/>
    <w:rsid w:val="005B3241"/>
    <w:rsid w:val="005B55E6"/>
    <w:rsid w:val="005E6051"/>
    <w:rsid w:val="005F633F"/>
    <w:rsid w:val="00606331"/>
    <w:rsid w:val="006064BF"/>
    <w:rsid w:val="006121DB"/>
    <w:rsid w:val="0061553F"/>
    <w:rsid w:val="00615558"/>
    <w:rsid w:val="00621763"/>
    <w:rsid w:val="006313A6"/>
    <w:rsid w:val="00641AED"/>
    <w:rsid w:val="00653519"/>
    <w:rsid w:val="00670529"/>
    <w:rsid w:val="00682FC4"/>
    <w:rsid w:val="00696C30"/>
    <w:rsid w:val="006A7B8A"/>
    <w:rsid w:val="006B23D7"/>
    <w:rsid w:val="006B2E08"/>
    <w:rsid w:val="006C12EC"/>
    <w:rsid w:val="006C1B7E"/>
    <w:rsid w:val="006C31D7"/>
    <w:rsid w:val="006E4EFE"/>
    <w:rsid w:val="006F0E5D"/>
    <w:rsid w:val="006F22D1"/>
    <w:rsid w:val="00700A13"/>
    <w:rsid w:val="007111D9"/>
    <w:rsid w:val="00711AD9"/>
    <w:rsid w:val="00714BD4"/>
    <w:rsid w:val="00714D04"/>
    <w:rsid w:val="00715078"/>
    <w:rsid w:val="00720C06"/>
    <w:rsid w:val="007256E3"/>
    <w:rsid w:val="00744E4B"/>
    <w:rsid w:val="00747F7D"/>
    <w:rsid w:val="007524DD"/>
    <w:rsid w:val="00753029"/>
    <w:rsid w:val="00773C06"/>
    <w:rsid w:val="00773E9D"/>
    <w:rsid w:val="007A3B96"/>
    <w:rsid w:val="007B454D"/>
    <w:rsid w:val="007B6EB3"/>
    <w:rsid w:val="007C3E3C"/>
    <w:rsid w:val="007D47CF"/>
    <w:rsid w:val="007D729B"/>
    <w:rsid w:val="007E647E"/>
    <w:rsid w:val="00802FD4"/>
    <w:rsid w:val="00805027"/>
    <w:rsid w:val="00814ECD"/>
    <w:rsid w:val="008316BC"/>
    <w:rsid w:val="008317A5"/>
    <w:rsid w:val="008325EE"/>
    <w:rsid w:val="00834C37"/>
    <w:rsid w:val="008420A1"/>
    <w:rsid w:val="00852106"/>
    <w:rsid w:val="00864213"/>
    <w:rsid w:val="00872F04"/>
    <w:rsid w:val="008742E4"/>
    <w:rsid w:val="008826E6"/>
    <w:rsid w:val="00886B72"/>
    <w:rsid w:val="008A2728"/>
    <w:rsid w:val="008C1596"/>
    <w:rsid w:val="008C3F79"/>
    <w:rsid w:val="008D1E7C"/>
    <w:rsid w:val="008D2CE2"/>
    <w:rsid w:val="008D7AE5"/>
    <w:rsid w:val="008E65CC"/>
    <w:rsid w:val="008F4007"/>
    <w:rsid w:val="009070C5"/>
    <w:rsid w:val="00910B22"/>
    <w:rsid w:val="00922A6D"/>
    <w:rsid w:val="009260DE"/>
    <w:rsid w:val="009273F9"/>
    <w:rsid w:val="009352C0"/>
    <w:rsid w:val="00935AB4"/>
    <w:rsid w:val="009441AE"/>
    <w:rsid w:val="0096139E"/>
    <w:rsid w:val="00967F0A"/>
    <w:rsid w:val="00982CC3"/>
    <w:rsid w:val="00984C65"/>
    <w:rsid w:val="00991F97"/>
    <w:rsid w:val="00991FE8"/>
    <w:rsid w:val="009A2E26"/>
    <w:rsid w:val="009B6D19"/>
    <w:rsid w:val="009C4397"/>
    <w:rsid w:val="009C68E9"/>
    <w:rsid w:val="009E493D"/>
    <w:rsid w:val="009F13FC"/>
    <w:rsid w:val="009F2780"/>
    <w:rsid w:val="009F3FA5"/>
    <w:rsid w:val="009F4D0C"/>
    <w:rsid w:val="00A126D6"/>
    <w:rsid w:val="00A24527"/>
    <w:rsid w:val="00A45DE9"/>
    <w:rsid w:val="00A47B6C"/>
    <w:rsid w:val="00A63E2A"/>
    <w:rsid w:val="00A6469B"/>
    <w:rsid w:val="00A66D6C"/>
    <w:rsid w:val="00A759A6"/>
    <w:rsid w:val="00A77AAD"/>
    <w:rsid w:val="00A81F52"/>
    <w:rsid w:val="00A93240"/>
    <w:rsid w:val="00A94103"/>
    <w:rsid w:val="00AE7195"/>
    <w:rsid w:val="00AF071E"/>
    <w:rsid w:val="00AF7826"/>
    <w:rsid w:val="00B146E9"/>
    <w:rsid w:val="00B32EB0"/>
    <w:rsid w:val="00B4380E"/>
    <w:rsid w:val="00B46EC8"/>
    <w:rsid w:val="00B50E06"/>
    <w:rsid w:val="00B57889"/>
    <w:rsid w:val="00B62BA2"/>
    <w:rsid w:val="00B62E2F"/>
    <w:rsid w:val="00B737D6"/>
    <w:rsid w:val="00B749B4"/>
    <w:rsid w:val="00BA4D1E"/>
    <w:rsid w:val="00BB3779"/>
    <w:rsid w:val="00BC4307"/>
    <w:rsid w:val="00BD4028"/>
    <w:rsid w:val="00BE353C"/>
    <w:rsid w:val="00BF3F42"/>
    <w:rsid w:val="00C1231A"/>
    <w:rsid w:val="00C151FE"/>
    <w:rsid w:val="00C40EDE"/>
    <w:rsid w:val="00C47E60"/>
    <w:rsid w:val="00C52D30"/>
    <w:rsid w:val="00C53CAC"/>
    <w:rsid w:val="00C60DA8"/>
    <w:rsid w:val="00C61248"/>
    <w:rsid w:val="00C616E0"/>
    <w:rsid w:val="00C727AE"/>
    <w:rsid w:val="00C92484"/>
    <w:rsid w:val="00C93B56"/>
    <w:rsid w:val="00C95BF6"/>
    <w:rsid w:val="00CA0E77"/>
    <w:rsid w:val="00CA1BBE"/>
    <w:rsid w:val="00CA5175"/>
    <w:rsid w:val="00CB0909"/>
    <w:rsid w:val="00CC1281"/>
    <w:rsid w:val="00CC50F3"/>
    <w:rsid w:val="00CC7D8A"/>
    <w:rsid w:val="00CD123D"/>
    <w:rsid w:val="00CD5041"/>
    <w:rsid w:val="00CE3D0E"/>
    <w:rsid w:val="00CE737E"/>
    <w:rsid w:val="00CF62B3"/>
    <w:rsid w:val="00D022BF"/>
    <w:rsid w:val="00D05777"/>
    <w:rsid w:val="00D05FDC"/>
    <w:rsid w:val="00D07E89"/>
    <w:rsid w:val="00D13D7C"/>
    <w:rsid w:val="00D47792"/>
    <w:rsid w:val="00D65C76"/>
    <w:rsid w:val="00D8448F"/>
    <w:rsid w:val="00DA7D18"/>
    <w:rsid w:val="00DB39F9"/>
    <w:rsid w:val="00DD09BE"/>
    <w:rsid w:val="00DE08E8"/>
    <w:rsid w:val="00DE0973"/>
    <w:rsid w:val="00DE1607"/>
    <w:rsid w:val="00DF3D7D"/>
    <w:rsid w:val="00E01E8F"/>
    <w:rsid w:val="00E029F3"/>
    <w:rsid w:val="00E201D1"/>
    <w:rsid w:val="00E20866"/>
    <w:rsid w:val="00E3779E"/>
    <w:rsid w:val="00E37E11"/>
    <w:rsid w:val="00E44ED1"/>
    <w:rsid w:val="00E54BEF"/>
    <w:rsid w:val="00E56F09"/>
    <w:rsid w:val="00E5740D"/>
    <w:rsid w:val="00E65906"/>
    <w:rsid w:val="00E74103"/>
    <w:rsid w:val="00E80BD5"/>
    <w:rsid w:val="00E83F3B"/>
    <w:rsid w:val="00E84247"/>
    <w:rsid w:val="00E855A5"/>
    <w:rsid w:val="00EC2E60"/>
    <w:rsid w:val="00EC6774"/>
    <w:rsid w:val="00ED0C36"/>
    <w:rsid w:val="00ED4831"/>
    <w:rsid w:val="00F00A60"/>
    <w:rsid w:val="00F13E11"/>
    <w:rsid w:val="00F22AC1"/>
    <w:rsid w:val="00F52D94"/>
    <w:rsid w:val="00F56B3A"/>
    <w:rsid w:val="00F66A86"/>
    <w:rsid w:val="00F709FE"/>
    <w:rsid w:val="00F81299"/>
    <w:rsid w:val="00F910F1"/>
    <w:rsid w:val="00F959DC"/>
    <w:rsid w:val="00FA2E4D"/>
    <w:rsid w:val="00FA72CE"/>
    <w:rsid w:val="00FD7B05"/>
  </w:rsids>
  <m:mathPr>
    <m:mathFont m:val="Cambria Math"/>
    <m:brkBin m:val="before"/>
    <m:brkBinSub m:val="--"/>
    <m:smallFrac m:val="0"/>
    <m:dispDef/>
    <m:lMargin m:val="0"/>
    <m:rMargin m:val="0"/>
    <m:defJc m:val="centerGroup"/>
    <m:wrapIndent m:val="1440"/>
    <m:intLim m:val="subSup"/>
    <m:naryLim m:val="undOvr"/>
  </m:mathPr>
  <w:themeFontLang w:val="es-ES_tradnl"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15D8338"/>
  <w14:defaultImageDpi w14:val="32767"/>
  <w15:chartTrackingRefBased/>
  <w15:docId w15:val="{6A462F83-BC3D-4D34-82B9-67BA758A0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_tradnl" w:eastAsia="es-ES_tradnl"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atentStyles>
  <w:style w:type="paragraph" w:default="1" w:styleId="Normal">
    <w:name w:val="Normal"/>
    <w:qFormat/>
    <w:pPr>
      <w:suppressAutoHyphens/>
      <w:jc w:val="both"/>
    </w:pPr>
    <w:rPr>
      <w:rFonts w:cs="Angsana New"/>
      <w:sz w:val="22"/>
      <w:szCs w:val="24"/>
      <w:lang w:val="en-GB" w:eastAsia="ar-SA"/>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next w:val="BodyText"/>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imes New Roman" w:hAnsi="Times New Roman" w:cs="Times New Roman"/>
      <w:b w:val="0"/>
      <w:i w:val="0"/>
      <w:sz w:val="20"/>
      <w:szCs w:val="20"/>
    </w:rPr>
  </w:style>
  <w:style w:type="character" w:customStyle="1" w:styleId="WW8Num6z0">
    <w:name w:val="WW8Num6z0"/>
    <w:rPr>
      <w:rFonts w:ascii="Times New Roman" w:hAnsi="Times New Roman"/>
      <w:b w:val="0"/>
      <w:i w:val="0"/>
      <w:sz w:val="22"/>
    </w:rPr>
  </w:style>
  <w:style w:type="character" w:customStyle="1" w:styleId="WW8Num6z1">
    <w:name w:val="WW8Num6z1"/>
    <w:rPr>
      <w:b w:val="0"/>
      <w:i w:val="0"/>
    </w:rPr>
  </w:style>
  <w:style w:type="character" w:customStyle="1" w:styleId="WW8Num6z3">
    <w:name w:val="WW8Num6z3"/>
    <w:rPr>
      <w:rFonts w:ascii="Symbol" w:hAnsi="Symbol"/>
      <w:color w:val="auto"/>
      <w:sz w:val="28"/>
    </w:rPr>
  </w:style>
  <w:style w:type="character" w:customStyle="1" w:styleId="WW8Num8z0">
    <w:name w:val="WW8Num8z0"/>
    <w:rPr>
      <w:b w:val="0"/>
      <w:i w:val="0"/>
    </w:rPr>
  </w:style>
  <w:style w:type="character" w:customStyle="1" w:styleId="WW8Num11z0">
    <w:name w:val="WW8Num11z0"/>
    <w:rPr>
      <w:rFonts w:ascii="Times New Roman" w:hAnsi="Times New Roman"/>
      <w:b w:val="0"/>
      <w:i w:val="0"/>
      <w:sz w:val="22"/>
    </w:rPr>
  </w:style>
  <w:style w:type="character" w:customStyle="1" w:styleId="WW8Num11z1">
    <w:name w:val="WW8Num11z1"/>
    <w:rPr>
      <w:b w:val="0"/>
      <w:i w:val="0"/>
    </w:rPr>
  </w:style>
  <w:style w:type="character" w:customStyle="1" w:styleId="WW8Num11z3">
    <w:name w:val="WW8Num11z3"/>
    <w:rPr>
      <w:rFonts w:ascii="Symbol" w:hAnsi="Symbol"/>
      <w:color w:val="auto"/>
      <w:sz w:val="28"/>
    </w:rPr>
  </w:style>
  <w:style w:type="character" w:customStyle="1" w:styleId="WW8Num12z0">
    <w:name w:val="WW8Num12z0"/>
    <w:rPr>
      <w:rFonts w:ascii="Times New Roman" w:hAnsi="Times New Roman"/>
      <w:b w:val="0"/>
      <w:i w:val="0"/>
      <w:sz w:val="22"/>
    </w:rPr>
  </w:style>
  <w:style w:type="character" w:customStyle="1" w:styleId="WW8Num12z1">
    <w:name w:val="WW8Num12z1"/>
    <w:rPr>
      <w:b w:val="0"/>
      <w:i w:val="0"/>
    </w:rPr>
  </w:style>
  <w:style w:type="character" w:customStyle="1" w:styleId="WW8Num12z3">
    <w:name w:val="WW8Num12z3"/>
    <w:rPr>
      <w:rFonts w:ascii="Symbol" w:hAnsi="Symbol"/>
      <w:color w:val="auto"/>
      <w:sz w:val="28"/>
    </w:rPr>
  </w:style>
  <w:style w:type="character" w:customStyle="1" w:styleId="WW8Num13z0">
    <w:name w:val="WW8Num13z0"/>
    <w:rPr>
      <w:rFonts w:ascii="Times New Roman" w:hAnsi="Times New Roman" w:cs="Times New Roman"/>
      <w:b w:val="0"/>
      <w:i w:val="0"/>
      <w:color w:val="auto"/>
      <w:position w:val="0"/>
      <w:sz w:val="22"/>
      <w:szCs w:val="22"/>
      <w:u w:val="none"/>
      <w:vertAlign w:val="baseline"/>
    </w:rPr>
  </w:style>
  <w:style w:type="character" w:customStyle="1" w:styleId="WW8Num13z1">
    <w:name w:val="WW8Num13z1"/>
    <w:rPr>
      <w:rFonts w:cs="Times New Roman"/>
      <w:b w:val="0"/>
      <w:i w:val="0"/>
    </w:rPr>
  </w:style>
  <w:style w:type="character" w:customStyle="1" w:styleId="WW8Num13z2">
    <w:name w:val="WW8Num13z2"/>
    <w:rPr>
      <w:rFonts w:cs="Times New Roman"/>
    </w:rPr>
  </w:style>
  <w:style w:type="character" w:customStyle="1" w:styleId="WW8Num13z3">
    <w:name w:val="WW8Num13z3"/>
    <w:rPr>
      <w:rFonts w:ascii="Symbol" w:hAnsi="Symbol"/>
      <w:color w:val="auto"/>
      <w:sz w:val="28"/>
    </w:rPr>
  </w:style>
  <w:style w:type="character" w:customStyle="1" w:styleId="DefaultParagraphFont1">
    <w:name w:val="Default Paragraph Font1"/>
  </w:style>
  <w:style w:type="character" w:customStyle="1" w:styleId="a">
    <w:name w:val="脚注番号"/>
    <w:rPr>
      <w:position w:val="0"/>
      <w:sz w:val="18"/>
      <w:u w:val="single"/>
      <w:vertAlign w:val="baseline"/>
    </w:rPr>
  </w:style>
  <w:style w:type="character" w:customStyle="1" w:styleId="a0">
    <w:name w:val="文末脚注番号"/>
    <w:rPr>
      <w:vertAlign w:val="superscript"/>
    </w:rPr>
  </w:style>
  <w:style w:type="character" w:styleId="PageNumber">
    <w:name w:val="page number"/>
    <w:rPr>
      <w:rFonts w:ascii="Times New Roman" w:hAnsi="Times New Roman"/>
      <w:sz w:val="22"/>
    </w:rPr>
  </w:style>
  <w:style w:type="character" w:customStyle="1" w:styleId="Document5">
    <w:name w:val="Document 5"/>
    <w:basedOn w:val="DefaultParagraphFont1"/>
  </w:style>
  <w:style w:type="character" w:styleId="Hyperlink">
    <w:name w:val="Hyperlink"/>
    <w:rPr>
      <w:color w:val="0000FF"/>
      <w:u w:val="single"/>
    </w:rPr>
  </w:style>
  <w:style w:type="character" w:customStyle="1" w:styleId="BodyTextChar">
    <w:name w:val="Body Text Char"/>
    <w:rPr>
      <w:iCs/>
      <w:sz w:val="22"/>
      <w:szCs w:val="24"/>
      <w:lang w:val="en-GB" w:eastAsia="ar-SA" w:bidi="ar-SA"/>
    </w:rPr>
  </w:style>
  <w:style w:type="character" w:styleId="FollowedHyperlink">
    <w:name w:val="FollowedHyperlink"/>
    <w:rPr>
      <w:color w:val="800080"/>
      <w:u w:val="single"/>
    </w:rPr>
  </w:style>
  <w:style w:type="character" w:customStyle="1" w:styleId="Heading2CharChar">
    <w:name w:val="Heading 2 Char Char"/>
    <w:rPr>
      <w:rFonts w:ascii="Arial" w:hAnsi="Arial" w:cs="Arial"/>
      <w:b/>
      <w:bCs/>
      <w:i/>
      <w:iCs/>
      <w:sz w:val="28"/>
      <w:szCs w:val="28"/>
      <w:lang w:val="en-US" w:eastAsia="ar-SA" w:bidi="ar-SA"/>
    </w:rPr>
  </w:style>
  <w:style w:type="character" w:customStyle="1" w:styleId="Para1Char">
    <w:name w:val="Para 1 Char"/>
    <w:rPr>
      <w:rFonts w:eastAsia="MS Mincho"/>
      <w:bCs/>
      <w:iCs/>
      <w:sz w:val="22"/>
      <w:szCs w:val="22"/>
      <w:lang w:val="en-GB" w:eastAsia="ar-SA" w:bidi="ar-SA"/>
    </w:rPr>
  </w:style>
  <w:style w:type="character" w:styleId="Strong">
    <w:name w:val="Strong"/>
    <w:qFormat/>
    <w:rPr>
      <w:b/>
      <w:bCs/>
    </w:rPr>
  </w:style>
  <w:style w:type="character" w:customStyle="1" w:styleId="StyleBodyTextTimesNewRoman11ptCharCharChar">
    <w:name w:val="Style Body Text + Times New Roman 11 pt Char Char Char"/>
    <w:rPr>
      <w:rFonts w:cs="Angsana New"/>
      <w:iCs/>
      <w:color w:val="000000"/>
      <w:sz w:val="22"/>
      <w:szCs w:val="22"/>
      <w:lang w:val="en-US" w:eastAsia="ar-SA" w:bidi="ar-SA"/>
    </w:rPr>
  </w:style>
  <w:style w:type="character" w:customStyle="1" w:styleId="CommentReference1">
    <w:name w:val="Comment Reference1"/>
    <w:rPr>
      <w:sz w:val="16"/>
      <w:szCs w:val="16"/>
    </w:rPr>
  </w:style>
  <w:style w:type="character" w:customStyle="1" w:styleId="CommentTextChar">
    <w:name w:val="Comment Text Char"/>
    <w:rPr>
      <w:lang w:val="en-GB"/>
    </w:rPr>
  </w:style>
  <w:style w:type="character" w:customStyle="1" w:styleId="FootnoteTextChar">
    <w:name w:val="Footnote Text Char"/>
    <w:uiPriority w:val="99"/>
    <w:rPr>
      <w:rFonts w:cs="Angsana New"/>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Pr>
      <w:vertAlign w:val="superscript"/>
    </w:rPr>
  </w:style>
  <w:style w:type="character" w:customStyle="1" w:styleId="a1">
    <w:name w:val="番号付け記号"/>
  </w:style>
  <w:style w:type="character" w:styleId="EndnoteReference">
    <w:name w:val="endnote reference"/>
    <w:rPr>
      <w:vertAlign w:val="superscript"/>
    </w:rPr>
  </w:style>
  <w:style w:type="paragraph" w:customStyle="1" w:styleId="a2">
    <w:name w:val="見出し"/>
    <w:basedOn w:val="Normal"/>
    <w:next w:val="BodyText"/>
    <w:pPr>
      <w:keepNext/>
      <w:spacing w:before="240" w:after="120"/>
    </w:pPr>
    <w:rPr>
      <w:rFonts w:ascii="Arial" w:eastAsia="ヒラギノ角ゴ ProN W3" w:hAnsi="Arial" w:cs="Arial Unicode MS"/>
      <w:sz w:val="28"/>
      <w:szCs w:val="28"/>
    </w:rPr>
  </w:style>
  <w:style w:type="paragraph" w:styleId="BodyText">
    <w:name w:val="Body Text"/>
    <w:basedOn w:val="Normal"/>
    <w:pPr>
      <w:spacing w:before="120" w:after="120"/>
      <w:ind w:firstLine="720"/>
    </w:pPr>
    <w:rPr>
      <w:iCs/>
    </w:rPr>
  </w:style>
  <w:style w:type="paragraph" w:styleId="List">
    <w:name w:val="List"/>
    <w:basedOn w:val="BodyText"/>
    <w:rPr>
      <w:rFonts w:cs="Arial Unicode MS"/>
    </w:rPr>
  </w:style>
  <w:style w:type="paragraph" w:customStyle="1" w:styleId="a3">
    <w:name w:val="図表番号"/>
    <w:basedOn w:val="Normal"/>
    <w:pPr>
      <w:suppressLineNumbers/>
      <w:spacing w:before="120" w:after="120"/>
    </w:pPr>
    <w:rPr>
      <w:rFonts w:cs="Arial Unicode MS"/>
      <w:i/>
      <w:iCs/>
      <w:sz w:val="24"/>
    </w:rPr>
  </w:style>
  <w:style w:type="paragraph" w:customStyle="1" w:styleId="a4">
    <w:name w:val="索引"/>
    <w:basedOn w:val="Normal"/>
    <w:pPr>
      <w:suppressLineNumbers/>
    </w:pPr>
    <w:rPr>
      <w:rFonts w:cs="Arial Unicode MS"/>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1"/>
    <w:pPr>
      <w:numPr>
        <w:numId w:val="7"/>
      </w:numPr>
      <w:spacing w:after="120"/>
    </w:pPr>
    <w:rPr>
      <w:rFonts w:cs="Times New Roman"/>
      <w:szCs w:val="18"/>
    </w:rPr>
  </w:style>
  <w:style w:type="paragraph" w:customStyle="1" w:styleId="Para20">
    <w:name w:val="Para2"/>
    <w:basedOn w:val="Para1"/>
    <w:pPr>
      <w:numPr>
        <w:numId w:val="0"/>
      </w:numPr>
      <w:autoSpaceDE w:val="0"/>
    </w:pPr>
  </w:style>
  <w:style w:type="paragraph" w:customStyle="1" w:styleId="Para3">
    <w:name w:val="Para3"/>
    <w:basedOn w:val="Normal"/>
    <w:pPr>
      <w:tabs>
        <w:tab w:val="num" w:pos="360"/>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1"/>
    <w:uiPriority w:val="99"/>
    <w:qFormat/>
    <w:pPr>
      <w:keepLines/>
      <w:spacing w:after="60"/>
      <w:ind w:firstLine="720"/>
    </w:pPr>
    <w:rPr>
      <w:rFonts w:cs="Times New Roman"/>
      <w:sz w:val="18"/>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3"/>
      </w:numPr>
      <w:spacing w:before="120" w:after="120"/>
    </w:pPr>
    <w:rPr>
      <w:szCs w:val="20"/>
    </w:rPr>
  </w:style>
  <w:style w:type="paragraph" w:customStyle="1" w:styleId="Paranum">
    <w:name w:val="Paranum"/>
    <w:basedOn w:val="Para1"/>
    <w:pPr>
      <w:numPr>
        <w:numId w:val="4"/>
      </w:numPr>
      <w:spacing w:line="240" w:lineRule="exact"/>
    </w:pPr>
    <w:rPr>
      <w:szCs w:val="20"/>
      <w:lang w:val="en-US"/>
    </w:rPr>
  </w:style>
  <w:style w:type="paragraph" w:styleId="EndnoteText">
    <w:name w:val="endnote text"/>
    <w:basedOn w:val="Normal"/>
    <w:pPr>
      <w:widowControl w:val="0"/>
      <w:tabs>
        <w:tab w:val="left" w:pos="-720"/>
      </w:tabs>
    </w:pPr>
    <w:rPr>
      <w:rFonts w:ascii="Courier New" w:hAnsi="Courier New"/>
    </w:rPr>
  </w:style>
  <w:style w:type="paragraph" w:customStyle="1" w:styleId="para4">
    <w:name w:val="para4"/>
    <w:basedOn w:val="Normal"/>
    <w:pPr>
      <w:numPr>
        <w:numId w:val="6"/>
      </w:numPr>
      <w:overflowPunct w:val="0"/>
      <w:autoSpaceDE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pPr>
      <w:tabs>
        <w:tab w:val="left" w:pos="1440"/>
        <w:tab w:val="right" w:leader="dot" w:pos="9360"/>
      </w:tabs>
      <w:spacing w:after="120"/>
      <w:ind w:left="1440" w:right="540" w:hanging="1440"/>
      <w:jc w:val="left"/>
    </w:pPr>
    <w:rPr>
      <w:szCs w:val="22"/>
      <w:lang w:val="es-ES_tradnl"/>
    </w:rPr>
  </w:style>
  <w:style w:type="paragraph" w:styleId="TOC2">
    <w:name w:val="toc 2"/>
    <w:basedOn w:val="Normal"/>
    <w:next w:val="Normal"/>
    <w:pPr>
      <w:tabs>
        <w:tab w:val="left" w:pos="2700"/>
        <w:tab w:val="right" w:leader="dot" w:pos="9360"/>
      </w:tabs>
      <w:ind w:left="2160" w:right="720" w:hanging="1260"/>
    </w:pPr>
    <w:rPr>
      <w:szCs w:val="22"/>
      <w:lang w:val="es-ES_tradnl"/>
    </w:rPr>
  </w:style>
  <w:style w:type="paragraph" w:styleId="TOC3">
    <w:name w:val="toc 3"/>
    <w:basedOn w:val="Normal"/>
    <w:next w:val="Normal"/>
    <w:pPr>
      <w:ind w:left="2160" w:hanging="720"/>
    </w:pPr>
  </w:style>
  <w:style w:type="paragraph" w:styleId="Header">
    <w:name w:val="header"/>
    <w:basedOn w:val="Normal"/>
    <w:link w:val="HeaderChar"/>
    <w:uiPriority w:val="99"/>
    <w:pPr>
      <w:tabs>
        <w:tab w:val="center" w:pos="4320"/>
        <w:tab w:val="right" w:pos="8640"/>
      </w:tabs>
    </w:pPr>
  </w:style>
  <w:style w:type="paragraph" w:customStyle="1" w:styleId="HEADINGNOTFORTOC">
    <w:name w:val="HEADING (NOT FOR TOC)"/>
    <w:basedOn w:val="Heading1"/>
    <w:next w:val="Heading2"/>
  </w:style>
  <w:style w:type="paragraph" w:customStyle="1" w:styleId="Paragraph">
    <w:name w:val="Paragraph"/>
    <w:basedOn w:val="Normal"/>
    <w:pPr>
      <w:spacing w:before="120" w:after="120"/>
    </w:pPr>
  </w:style>
  <w:style w:type="paragraph" w:customStyle="1" w:styleId="BodyTextIndent21">
    <w:name w:val="Body Text Indent 21"/>
    <w:basedOn w:val="Normal"/>
    <w:pPr>
      <w:ind w:firstLine="720"/>
    </w:pPr>
  </w:style>
  <w:style w:type="paragraph" w:styleId="BalloonText">
    <w:name w:val="Balloon Text"/>
    <w:basedOn w:val="Normal"/>
    <w:rPr>
      <w:rFonts w:ascii="Tahoma" w:hAnsi="Tahoma" w:cs="Tahoma"/>
      <w:sz w:val="16"/>
      <w:szCs w:val="16"/>
    </w:rPr>
  </w:style>
  <w:style w:type="paragraph" w:customStyle="1" w:styleId="bodytextnoindent">
    <w:name w:val="body text (no indent)"/>
    <w:basedOn w:val="Normal"/>
    <w:pPr>
      <w:widowControl w:val="0"/>
      <w:overflowPunct w:val="0"/>
      <w:autoSpaceDE w:val="0"/>
      <w:spacing w:before="120" w:after="120"/>
      <w:textAlignment w:val="baseline"/>
    </w:pPr>
    <w:rPr>
      <w:szCs w:val="20"/>
    </w:rPr>
  </w:style>
  <w:style w:type="paragraph" w:customStyle="1" w:styleId="BodyText21">
    <w:name w:val="Body Text 21"/>
    <w:basedOn w:val="Normal"/>
    <w:rPr>
      <w:i/>
      <w:iCs/>
    </w:rPr>
  </w:style>
  <w:style w:type="paragraph" w:customStyle="1" w:styleId="BodyText31">
    <w:name w:val="Body Text 31"/>
    <w:basedOn w:val="Normal"/>
    <w:pPr>
      <w:jc w:val="center"/>
    </w:pPr>
    <w:rPr>
      <w:sz w:val="28"/>
    </w:rPr>
  </w:style>
  <w:style w:type="paragraph" w:customStyle="1" w:styleId="Bodytextitalic">
    <w:name w:val="Body text italic"/>
    <w:basedOn w:val="BodyText"/>
    <w:rPr>
      <w:i/>
      <w:iCs w:val="0"/>
    </w:rPr>
  </w:style>
  <w:style w:type="paragraph" w:customStyle="1" w:styleId="boxbody">
    <w:name w:val="boxbody"/>
    <w:basedOn w:val="Normal"/>
    <w:pPr>
      <w:spacing w:before="100" w:after="100"/>
      <w:ind w:left="612" w:right="612"/>
    </w:pPr>
    <w:rPr>
      <w:rFonts w:ascii="Helvetica" w:eastAsia="Arial Unicode MS" w:hAnsi="Helvetica" w:cs="Arial Unicode MS"/>
      <w:sz w:val="18"/>
      <w:szCs w:val="18"/>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2noletter">
    <w:name w:val="Heading 2 (no letter)"/>
    <w:basedOn w:val="Heading2"/>
    <w:pPr>
      <w:tabs>
        <w:tab w:val="clear" w:pos="720"/>
      </w:tabs>
    </w:pPr>
    <w:rPr>
      <w:rFonts w:cs="Times New Roman"/>
    </w:rPr>
  </w:style>
  <w:style w:type="paragraph" w:customStyle="1" w:styleId="Heading-plain0">
    <w:name w:val="Heading-plain"/>
    <w:basedOn w:val="Normal"/>
    <w:pPr>
      <w:spacing w:before="120" w:after="120"/>
      <w:jc w:val="center"/>
    </w:pPr>
    <w:rPr>
      <w:i/>
      <w:szCs w:val="20"/>
    </w:rPr>
  </w:style>
  <w:style w:type="paragraph" w:styleId="NormalWeb">
    <w:name w:val="Normal (Web)"/>
    <w:basedOn w:val="Normal"/>
    <w:pPr>
      <w:spacing w:before="100" w:after="100"/>
      <w:jc w:val="left"/>
    </w:pPr>
    <w:rPr>
      <w:rFonts w:ascii="Verdana" w:hAnsi="Verdana"/>
      <w:color w:val="000000"/>
      <w:sz w:val="18"/>
      <w:szCs w:val="18"/>
      <w:lang w:val="en-US"/>
    </w:rPr>
  </w:style>
  <w:style w:type="paragraph" w:customStyle="1" w:styleId="Para10">
    <w:name w:val="Para 1"/>
    <w:basedOn w:val="BodyText"/>
    <w:pPr>
      <w:ind w:firstLine="0"/>
    </w:pPr>
    <w:rPr>
      <w:rFonts w:eastAsia="MS Mincho"/>
      <w:bCs/>
      <w:iCs w:val="0"/>
      <w:szCs w:val="22"/>
    </w:rPr>
  </w:style>
  <w:style w:type="paragraph" w:customStyle="1" w:styleId="Para2rev">
    <w:name w:val="Para 2 (rev)"/>
    <w:basedOn w:val="Normal"/>
    <w:pPr>
      <w:tabs>
        <w:tab w:val="left" w:pos="720"/>
      </w:tabs>
      <w:spacing w:after="120"/>
      <w:ind w:left="720" w:hanging="360"/>
    </w:pPr>
  </w:style>
  <w:style w:type="paragraph" w:customStyle="1" w:styleId="Paraofficial">
    <w:name w:val="Para official"/>
    <w:basedOn w:val="Normal"/>
    <w:pPr>
      <w:numPr>
        <w:numId w:val="9"/>
      </w:numPr>
      <w:spacing w:before="240" w:after="240"/>
      <w:jc w:val="left"/>
    </w:pPr>
    <w:rPr>
      <w:szCs w:val="20"/>
    </w:rPr>
  </w:style>
  <w:style w:type="paragraph" w:customStyle="1" w:styleId="Para1Char0">
    <w:name w:val="Para1 Char"/>
    <w:basedOn w:val="Normal"/>
    <w:pPr>
      <w:tabs>
        <w:tab w:val="left" w:pos="720"/>
      </w:tabs>
      <w:spacing w:before="120" w:after="120"/>
      <w:ind w:left="360"/>
    </w:pPr>
    <w:rPr>
      <w:szCs w:val="18"/>
    </w:rPr>
  </w:style>
  <w:style w:type="paragraph" w:customStyle="1" w:styleId="Para1-Annex">
    <w:name w:val="Para1-Annex"/>
    <w:basedOn w:val="Normal"/>
    <w:pPr>
      <w:numPr>
        <w:numId w:val="8"/>
      </w:numPr>
      <w:spacing w:after="120"/>
    </w:pPr>
    <w:rPr>
      <w:rFonts w:cs="Times New Roman"/>
      <w:szCs w:val="22"/>
      <w:lang w:val="en-US"/>
    </w:rPr>
  </w:style>
  <w:style w:type="paragraph" w:customStyle="1" w:styleId="Para40">
    <w:name w:val="Para4"/>
    <w:basedOn w:val="Para3"/>
    <w:pPr>
      <w:tabs>
        <w:tab w:val="clear" w:pos="360"/>
        <w:tab w:val="clear" w:pos="1980"/>
        <w:tab w:val="left" w:pos="2552"/>
        <w:tab w:val="left" w:pos="3540"/>
      </w:tabs>
      <w:ind w:left="2552" w:hanging="567"/>
    </w:pPr>
    <w:rPr>
      <w:lang w:val="en-US"/>
    </w:rPr>
  </w:style>
  <w:style w:type="paragraph" w:customStyle="1" w:styleId="StyleBodyTextTimesNewRoman11ptCharChar">
    <w:name w:val="Style Body Text + Times New Roman 11 pt Char Char"/>
    <w:basedOn w:val="BodyText"/>
    <w:rPr>
      <w:iCs w:val="0"/>
      <w:color w:val="000000"/>
      <w:szCs w:val="22"/>
      <w:lang w:val="en-US"/>
    </w:rPr>
  </w:style>
  <w:style w:type="paragraph" w:customStyle="1" w:styleId="StylePara1Firstline127cm">
    <w:name w:val="Style Para1 + First line:  1.27 cm"/>
    <w:basedOn w:val="Para1"/>
    <w:pPr>
      <w:numPr>
        <w:numId w:val="0"/>
      </w:numPr>
      <w:tabs>
        <w:tab w:val="left" w:pos="360"/>
      </w:tabs>
    </w:pPr>
    <w:rPr>
      <w:szCs w:val="20"/>
    </w:rPr>
  </w:style>
  <w:style w:type="paragraph" w:styleId="Title">
    <w:name w:val="Title"/>
    <w:basedOn w:val="Normal"/>
    <w:next w:val="Subtitle"/>
    <w:qFormat/>
    <w:pPr>
      <w:jc w:val="center"/>
    </w:pPr>
    <w:rPr>
      <w:i/>
      <w:iCs/>
    </w:rPr>
  </w:style>
  <w:style w:type="paragraph" w:styleId="Subtitle">
    <w:name w:val="Subtitle"/>
    <w:basedOn w:val="a2"/>
    <w:next w:val="BodyText"/>
    <w:qFormat/>
    <w:pPr>
      <w:jc w:val="center"/>
    </w:pPr>
    <w:rPr>
      <w:i/>
      <w:iCs/>
    </w:rPr>
  </w:style>
  <w:style w:type="paragraph" w:styleId="TOC5">
    <w:name w:val="toc 5"/>
    <w:basedOn w:val="Normal"/>
    <w:next w:val="Normal"/>
    <w:pPr>
      <w:ind w:left="880"/>
    </w:pPr>
  </w:style>
  <w:style w:type="paragraph" w:customStyle="1" w:styleId="CommentText1">
    <w:name w:val="Comment Text1"/>
    <w:basedOn w:val="Normal"/>
    <w:rPr>
      <w:rFonts w:cs="Times New Roman"/>
      <w:sz w:val="20"/>
      <w:szCs w:val="20"/>
    </w:rPr>
  </w:style>
  <w:style w:type="paragraph" w:customStyle="1" w:styleId="a5">
    <w:name w:val="表の内容"/>
    <w:basedOn w:val="Normal"/>
    <w:pPr>
      <w:suppressLineNumbers/>
    </w:pPr>
  </w:style>
  <w:style w:type="paragraph" w:customStyle="1" w:styleId="a6">
    <w:name w:val="表の見出し"/>
    <w:basedOn w:val="a5"/>
    <w:pPr>
      <w:jc w:val="center"/>
    </w:pPr>
    <w:rPr>
      <w:b/>
      <w:bCs/>
    </w:rPr>
  </w:style>
  <w:style w:type="character" w:styleId="CommentReference">
    <w:name w:val="annotation reference"/>
    <w:uiPriority w:val="99"/>
    <w:semiHidden/>
    <w:unhideWhenUsed/>
    <w:rsid w:val="00606331"/>
    <w:rPr>
      <w:sz w:val="16"/>
      <w:szCs w:val="16"/>
    </w:rPr>
  </w:style>
  <w:style w:type="paragraph" w:styleId="CommentText">
    <w:name w:val="annotation text"/>
    <w:basedOn w:val="Normal"/>
    <w:link w:val="CommentTextChar1"/>
    <w:uiPriority w:val="99"/>
    <w:semiHidden/>
    <w:unhideWhenUsed/>
    <w:rsid w:val="00606331"/>
    <w:rPr>
      <w:rFonts w:cs="Times New Roman"/>
      <w:sz w:val="20"/>
      <w:szCs w:val="20"/>
    </w:rPr>
  </w:style>
  <w:style w:type="character" w:customStyle="1" w:styleId="CommentTextChar1">
    <w:name w:val="Comment Text Char1"/>
    <w:link w:val="CommentText"/>
    <w:uiPriority w:val="99"/>
    <w:semiHidden/>
    <w:rsid w:val="00606331"/>
    <w:rPr>
      <w:rFonts w:cs="Angsana New"/>
      <w:lang w:val="en-GB" w:eastAsia="ar-SA"/>
    </w:rPr>
  </w:style>
  <w:style w:type="paragraph" w:styleId="CommentSubject">
    <w:name w:val="annotation subject"/>
    <w:basedOn w:val="CommentText"/>
    <w:next w:val="CommentText"/>
    <w:link w:val="CommentSubjectChar"/>
    <w:uiPriority w:val="99"/>
    <w:semiHidden/>
    <w:unhideWhenUsed/>
    <w:rsid w:val="00606331"/>
    <w:rPr>
      <w:b/>
      <w:bCs/>
    </w:rPr>
  </w:style>
  <w:style w:type="character" w:customStyle="1" w:styleId="CommentSubjectChar">
    <w:name w:val="Comment Subject Char"/>
    <w:link w:val="CommentSubject"/>
    <w:uiPriority w:val="99"/>
    <w:semiHidden/>
    <w:rsid w:val="00606331"/>
    <w:rPr>
      <w:rFonts w:cs="Angsana New"/>
      <w:b/>
      <w:bCs/>
      <w:lang w:val="en-GB" w:eastAsia="ar-SA"/>
    </w:rPr>
  </w:style>
  <w:style w:type="character" w:customStyle="1" w:styleId="FootnoteTextChar1">
    <w:name w:val="Footnote Text Char1"/>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864213"/>
    <w:rPr>
      <w:rFonts w:cs="Angsana New"/>
      <w:sz w:val="18"/>
      <w:szCs w:val="24"/>
      <w:lang w:val="en-GB" w:eastAsia="ar-SA"/>
    </w:rPr>
  </w:style>
  <w:style w:type="character" w:customStyle="1" w:styleId="Para1Char1">
    <w:name w:val="Para1 Char1"/>
    <w:link w:val="Para1"/>
    <w:rsid w:val="00864213"/>
    <w:rPr>
      <w:rFonts w:cs="Angsana New"/>
      <w:sz w:val="22"/>
      <w:szCs w:val="18"/>
      <w:lang w:val="en-GB" w:eastAsia="ar-SA"/>
    </w:rPr>
  </w:style>
  <w:style w:type="character" w:customStyle="1" w:styleId="FooterChar">
    <w:name w:val="Footer Char"/>
    <w:link w:val="Footer"/>
    <w:uiPriority w:val="99"/>
    <w:rsid w:val="00111E99"/>
    <w:rPr>
      <w:rFonts w:cs="Angsana New"/>
      <w:sz w:val="22"/>
      <w:szCs w:val="24"/>
      <w:lang w:val="en-GB" w:eastAsia="ar-SA"/>
    </w:rPr>
  </w:style>
  <w:style w:type="character" w:customStyle="1" w:styleId="HeaderChar">
    <w:name w:val="Header Char"/>
    <w:link w:val="Header"/>
    <w:uiPriority w:val="99"/>
    <w:rsid w:val="00111E99"/>
    <w:rPr>
      <w:rFonts w:cs="Angsana New"/>
      <w:sz w:val="22"/>
      <w:szCs w:val="24"/>
      <w:lang w:val="en-GB" w:eastAsia="ar-SA"/>
    </w:rPr>
  </w:style>
  <w:style w:type="character" w:customStyle="1" w:styleId="StyleFootnoteReferenceNounderline">
    <w:name w:val="Style Footnote Reference + No underline"/>
    <w:rsid w:val="00111E99"/>
    <w:rPr>
      <w:sz w:val="18"/>
      <w:u w:val="none"/>
      <w:vertAlign w:val="baseline"/>
    </w:rPr>
  </w:style>
  <w:style w:type="character" w:styleId="Emphasis">
    <w:name w:val="Emphasis"/>
    <w:uiPriority w:val="20"/>
    <w:qFormat/>
    <w:rsid w:val="00111E99"/>
    <w:rPr>
      <w:i/>
      <w:iCs/>
    </w:rPr>
  </w:style>
  <w:style w:type="paragraph" w:customStyle="1" w:styleId="para11">
    <w:name w:val="para1"/>
    <w:basedOn w:val="Normal"/>
    <w:rsid w:val="00111E99"/>
    <w:pPr>
      <w:suppressAutoHyphens w:val="0"/>
      <w:spacing w:before="100" w:beforeAutospacing="1" w:after="100" w:afterAutospacing="1"/>
      <w:jc w:val="left"/>
    </w:pPr>
    <w:rPr>
      <w:rFonts w:eastAsia="Malgun Gothic" w:cs="Times New Roman"/>
      <w:sz w:val="24"/>
      <w:lang w:val="en-CA" w:eastAsia="en-CA"/>
    </w:rPr>
  </w:style>
  <w:style w:type="paragraph" w:customStyle="1" w:styleId="decision">
    <w:name w:val="decision"/>
    <w:basedOn w:val="Normal"/>
    <w:qFormat/>
    <w:rsid w:val="00111E99"/>
    <w:pPr>
      <w:keepNext/>
      <w:suppressAutoHyphens w:val="0"/>
      <w:spacing w:before="240" w:after="120"/>
      <w:ind w:hanging="11"/>
      <w:jc w:val="center"/>
    </w:pPr>
    <w:rPr>
      <w:rFonts w:cs="Times New Roman"/>
      <w:b/>
      <w:kern w:val="22"/>
      <w:lang w:eastAsia="en-US"/>
    </w:rPr>
  </w:style>
  <w:style w:type="character" w:customStyle="1" w:styleId="apple-converted-space">
    <w:name w:val="apple-converted-space"/>
    <w:rsid w:val="00714D04"/>
  </w:style>
  <w:style w:type="character" w:customStyle="1" w:styleId="preferred">
    <w:name w:val="preferred"/>
    <w:rsid w:val="00714D04"/>
  </w:style>
  <w:style w:type="paragraph" w:styleId="BodyText2">
    <w:name w:val="Body Text 2"/>
    <w:basedOn w:val="Normal"/>
    <w:rsid w:val="00E029F3"/>
    <w:pPr>
      <w:spacing w:after="120" w:line="480" w:lineRule="auto"/>
    </w:pPr>
  </w:style>
  <w:style w:type="paragraph" w:styleId="ListParagraph">
    <w:name w:val="List Paragraph"/>
    <w:basedOn w:val="Normal"/>
    <w:link w:val="ListParagraphChar"/>
    <w:uiPriority w:val="72"/>
    <w:qFormat/>
    <w:rsid w:val="00E855A5"/>
    <w:pPr>
      <w:suppressAutoHyphens w:val="0"/>
      <w:ind w:left="720"/>
      <w:contextualSpacing/>
    </w:pPr>
    <w:rPr>
      <w:rFonts w:cs="Times New Roman"/>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E855A5"/>
    <w:pPr>
      <w:suppressAutoHyphens w:val="0"/>
      <w:spacing w:after="160" w:line="240" w:lineRule="exact"/>
    </w:pPr>
    <w:rPr>
      <w:rFonts w:cs="Times New Roman"/>
      <w:sz w:val="20"/>
      <w:szCs w:val="20"/>
      <w:vertAlign w:val="superscript"/>
      <w:lang w:val="es-ES_tradnl" w:eastAsia="es-ES_tradnl"/>
    </w:rPr>
  </w:style>
  <w:style w:type="character" w:customStyle="1" w:styleId="ListParagraphChar">
    <w:name w:val="List Paragraph Char"/>
    <w:link w:val="ListParagraph"/>
    <w:uiPriority w:val="72"/>
    <w:qFormat/>
    <w:locked/>
    <w:rsid w:val="00E855A5"/>
    <w:rPr>
      <w:sz w:val="22"/>
      <w:szCs w:val="24"/>
      <w:lang w:val="en-GB" w:eastAsia="en-US"/>
    </w:rPr>
  </w:style>
  <w:style w:type="character" w:customStyle="1" w:styleId="StylePatternClearGray-15Kernat11pt">
    <w:name w:val="Style Pattern: Clear (Gray-15%) Kern at 11 pt"/>
    <w:rsid w:val="00E855A5"/>
    <w:rPr>
      <w:kern w:val="22"/>
      <w:bdr w:val="none" w:sz="0" w:space="0" w:color="auto"/>
      <w:shd w:val="clear" w:color="auto" w:fill="auto"/>
    </w:rPr>
  </w:style>
  <w:style w:type="paragraph" w:customStyle="1" w:styleId="StylePara1Kernat11pt">
    <w:name w:val="Style Para1 + Kern at 11 pt"/>
    <w:basedOn w:val="Para1"/>
    <w:rsid w:val="00E855A5"/>
    <w:pPr>
      <w:numPr>
        <w:numId w:val="0"/>
      </w:numPr>
      <w:tabs>
        <w:tab w:val="num" w:pos="1080"/>
      </w:tabs>
      <w:suppressAutoHyphens w:val="0"/>
      <w:spacing w:before="120"/>
      <w:ind w:left="1080" w:hanging="360"/>
    </w:pPr>
    <w:rPr>
      <w:snapToGrid w:val="0"/>
      <w:kern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95501">
      <w:bodyDiv w:val="1"/>
      <w:marLeft w:val="0"/>
      <w:marRight w:val="0"/>
      <w:marTop w:val="0"/>
      <w:marBottom w:val="0"/>
      <w:divBdr>
        <w:top w:val="none" w:sz="0" w:space="0" w:color="auto"/>
        <w:left w:val="none" w:sz="0" w:space="0" w:color="auto"/>
        <w:bottom w:val="none" w:sz="0" w:space="0" w:color="auto"/>
        <w:right w:val="none" w:sz="0" w:space="0" w:color="auto"/>
      </w:divBdr>
    </w:div>
    <w:div w:id="501624181">
      <w:bodyDiv w:val="1"/>
      <w:marLeft w:val="0"/>
      <w:marRight w:val="0"/>
      <w:marTop w:val="0"/>
      <w:marBottom w:val="0"/>
      <w:divBdr>
        <w:top w:val="none" w:sz="0" w:space="0" w:color="auto"/>
        <w:left w:val="none" w:sz="0" w:space="0" w:color="auto"/>
        <w:bottom w:val="none" w:sz="0" w:space="0" w:color="auto"/>
        <w:right w:val="none" w:sz="0" w:space="0" w:color="auto"/>
      </w:divBdr>
    </w:div>
    <w:div w:id="101588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3/cop-13-dec-24-ru.pdf" TargetMode="External"/><Relationship Id="rId2" Type="http://schemas.openxmlformats.org/officeDocument/2006/relationships/hyperlink" Target="https://www.cbd.int/doc/c/b651/c928/72002ce15a5e27f6fc2fd43b/cop-14-12-r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4781</Words>
  <Characters>27254</Characters>
  <Application>Microsoft Macintosh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agenda</vt:lpstr>
    </vt:vector>
  </TitlesOfParts>
  <Company>RePack by SPecialiST</Company>
  <LinksUpToDate>false</LinksUpToDate>
  <CharactersWithSpaces>31972</CharactersWithSpaces>
  <SharedDoc>false</SharedDoc>
  <HLinks>
    <vt:vector size="42" baseType="variant">
      <vt:variant>
        <vt:i4>4063350</vt:i4>
      </vt:variant>
      <vt:variant>
        <vt:i4>3</vt:i4>
      </vt:variant>
      <vt:variant>
        <vt:i4>0</vt:i4>
      </vt:variant>
      <vt:variant>
        <vt:i4>5</vt:i4>
      </vt:variant>
      <vt:variant>
        <vt:lpwstr>https://papersmart.unon.org/resolution/uploads/k1800176.russian.pdf</vt:lpwstr>
      </vt:variant>
      <vt:variant>
        <vt:lpwstr/>
      </vt:variant>
      <vt:variant>
        <vt:i4>1507394</vt:i4>
      </vt:variant>
      <vt:variant>
        <vt:i4>0</vt:i4>
      </vt:variant>
      <vt:variant>
        <vt:i4>0</vt:i4>
      </vt:variant>
      <vt:variant>
        <vt:i4>5</vt:i4>
      </vt:variant>
      <vt:variant>
        <vt:lpwstr>https://www.cbd.int/doc/decisions/cop-13/cop-13-dec-03-ru.doc</vt:lpwstr>
      </vt:variant>
      <vt:variant>
        <vt:lpwstr/>
      </vt:variant>
      <vt:variant>
        <vt:i4>2621472</vt:i4>
      </vt:variant>
      <vt:variant>
        <vt:i4>12</vt:i4>
      </vt:variant>
      <vt:variant>
        <vt:i4>0</vt:i4>
      </vt:variant>
      <vt:variant>
        <vt:i4>5</vt:i4>
      </vt:variant>
      <vt:variant>
        <vt:lpwstr>https://unfccc.int/sites/default/files/resource/docs/2015/cop21/rus/10a01r.pdf</vt:lpwstr>
      </vt:variant>
      <vt:variant>
        <vt:lpwstr/>
      </vt:variant>
      <vt:variant>
        <vt:i4>5636102</vt:i4>
      </vt:variant>
      <vt:variant>
        <vt:i4>9</vt:i4>
      </vt:variant>
      <vt:variant>
        <vt:i4>0</vt:i4>
      </vt:variant>
      <vt:variant>
        <vt:i4>5</vt:i4>
      </vt:variant>
      <vt:variant>
        <vt:lpwstr>https://documents-dds-ny.un.org/doc/UNDOC/GEN/N15/291/92/pdf/N1529192.pdf?OpenElement</vt:lpwstr>
      </vt:variant>
      <vt:variant>
        <vt:lpwstr/>
      </vt:variant>
      <vt:variant>
        <vt:i4>1966165</vt:i4>
      </vt:variant>
      <vt:variant>
        <vt:i4>6</vt:i4>
      </vt:variant>
      <vt:variant>
        <vt:i4>0</vt:i4>
      </vt:variant>
      <vt:variant>
        <vt:i4>5</vt:i4>
      </vt:variant>
      <vt:variant>
        <vt:lpwstr>https://www.cbd.int/doc/decisions/cop-10/cop-10-dec-02-ru.pdf</vt:lpwstr>
      </vt:variant>
      <vt:variant>
        <vt:lpwstr/>
      </vt:variant>
      <vt:variant>
        <vt:i4>5242880</vt:i4>
      </vt:variant>
      <vt:variant>
        <vt:i4>3</vt:i4>
      </vt:variant>
      <vt:variant>
        <vt:i4>0</vt:i4>
      </vt:variant>
      <vt:variant>
        <vt:i4>5</vt:i4>
      </vt:variant>
      <vt:variant>
        <vt:lpwstr>https://www.cbd.int/doc/c/b651/c928/72002ce15a5e27f6fc2fd43b/cop-14-12-ru.pdf</vt:lpwstr>
      </vt:variant>
      <vt:variant>
        <vt:lpwstr/>
      </vt:variant>
      <vt:variant>
        <vt:i4>1769556</vt:i4>
      </vt:variant>
      <vt:variant>
        <vt:i4>0</vt:i4>
      </vt:variant>
      <vt:variant>
        <vt:i4>0</vt:i4>
      </vt:variant>
      <vt:variant>
        <vt:i4>5</vt:i4>
      </vt:variant>
      <vt:variant>
        <vt:lpwstr>https://www.cbd.int/doc/decisions/cop-13/cop-13-dec-24-ru.pdf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INTERGOVERNMENTAL COMMITTEE FOR THE NAGOYA PROTOCOL ON ACCESS TO GENETIC RESOURCES AND THE FAIR AND EQUITABLE SHARING OF BENEFITS ARISING OUT OF THEIR UTILIZATION TO THE CONVENTION ON BIOLOGICAL DIVERSITY</dc:subject>
  <dc:creator>JShimura</dc:creator>
  <cp:keywords/>
  <cp:lastModifiedBy>Microsoft Office User</cp:lastModifiedBy>
  <cp:revision>2</cp:revision>
  <cp:lastPrinted>2017-02-02T13:28:00Z</cp:lastPrinted>
  <dcterms:created xsi:type="dcterms:W3CDTF">2018-11-27T19:31:00Z</dcterms:created>
  <dcterms:modified xsi:type="dcterms:W3CDTF">2018-11-27T19:31:00Z</dcterms:modified>
</cp:coreProperties>
</file>